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DF5B11" w14:textId="77777777" w:rsidR="00B90115" w:rsidRDefault="00B90115">
      <w:pPr>
        <w:spacing w:before="8" w:line="100" w:lineRule="exact"/>
        <w:rPr>
          <w:sz w:val="10"/>
          <w:szCs w:val="10"/>
        </w:rPr>
      </w:pPr>
    </w:p>
    <w:p w14:paraId="7EB5905C" w14:textId="77777777" w:rsidR="00B90115" w:rsidRDefault="002E16BE">
      <w:pPr>
        <w:ind w:left="3633"/>
      </w:pPr>
      <w:r>
        <w:pict w14:anchorId="71ACABBD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18.5pt;height:107.25pt">
            <v:imagedata r:id="rId8" o:title=""/>
          </v:shape>
        </w:pict>
      </w:r>
    </w:p>
    <w:p w14:paraId="16701CED" w14:textId="77777777" w:rsidR="00B90115" w:rsidRDefault="002B4F15">
      <w:pPr>
        <w:spacing w:line="340" w:lineRule="exact"/>
        <w:ind w:left="1309" w:right="1310"/>
        <w:jc w:val="center"/>
        <w:rPr>
          <w:rFonts w:ascii="Arial" w:eastAsia="Arial" w:hAnsi="Arial" w:cs="Arial"/>
          <w:sz w:val="32"/>
          <w:szCs w:val="32"/>
        </w:rPr>
      </w:pPr>
      <w:r>
        <w:rPr>
          <w:rFonts w:ascii="Arial" w:eastAsia="Arial" w:hAnsi="Arial" w:cs="Arial"/>
          <w:b/>
          <w:sz w:val="32"/>
          <w:szCs w:val="32"/>
        </w:rPr>
        <w:t>Wilkes County Hall of Fame Nomination Form</w:t>
      </w:r>
    </w:p>
    <w:p w14:paraId="66125B2E" w14:textId="77777777" w:rsidR="00B90115" w:rsidRDefault="002B4F15">
      <w:pPr>
        <w:spacing w:before="10" w:line="420" w:lineRule="atLeast"/>
        <w:ind w:left="140" w:right="293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w w:val="99"/>
          <w:sz w:val="22"/>
          <w:szCs w:val="22"/>
        </w:rPr>
        <w:t>Thank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you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for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nominating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someone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you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know,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or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yourself,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for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the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Wilkes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County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Hall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of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Fame. Candidates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must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meet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the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following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criteria:</w:t>
      </w:r>
    </w:p>
    <w:p w14:paraId="6940DE8E" w14:textId="77777777" w:rsidR="00B90115" w:rsidRDefault="002B4F15">
      <w:pPr>
        <w:spacing w:before="20"/>
        <w:ind w:left="500"/>
        <w:rPr>
          <w:rFonts w:ascii="Arial" w:eastAsia="Arial" w:hAnsi="Arial" w:cs="Arial"/>
          <w:sz w:val="22"/>
          <w:szCs w:val="22"/>
        </w:rPr>
      </w:pPr>
      <w:r>
        <w:rPr>
          <w:rFonts w:ascii="Verdana" w:eastAsia="Verdana" w:hAnsi="Verdana" w:cs="Verdana"/>
        </w:rPr>
        <w:t xml:space="preserve">•    </w:t>
      </w:r>
      <w:r>
        <w:rPr>
          <w:rFonts w:ascii="Arial" w:eastAsia="Arial" w:hAnsi="Arial" w:cs="Arial"/>
          <w:w w:val="99"/>
          <w:sz w:val="22"/>
          <w:szCs w:val="22"/>
        </w:rPr>
        <w:t>The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nominee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must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have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lived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in</w:t>
      </w:r>
      <w:r>
        <w:rPr>
          <w:rFonts w:ascii="Arial" w:eastAsia="Arial" w:hAnsi="Arial" w:cs="Arial"/>
          <w:sz w:val="22"/>
          <w:szCs w:val="22"/>
        </w:rPr>
        <w:t xml:space="preserve"> </w:t>
      </w:r>
      <w:r w:rsidR="00EB1466">
        <w:rPr>
          <w:rFonts w:ascii="Arial" w:eastAsia="Arial" w:hAnsi="Arial" w:cs="Arial"/>
          <w:w w:val="99"/>
          <w:sz w:val="22"/>
          <w:szCs w:val="22"/>
        </w:rPr>
        <w:t>and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contributed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to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the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betterment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of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Wilkes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County.</w:t>
      </w:r>
    </w:p>
    <w:p w14:paraId="78A6EE89" w14:textId="77777777" w:rsidR="00B90115" w:rsidRDefault="002B4F15">
      <w:pPr>
        <w:tabs>
          <w:tab w:val="left" w:pos="860"/>
        </w:tabs>
        <w:spacing w:before="19" w:line="259" w:lineRule="auto"/>
        <w:ind w:left="860" w:right="722" w:hanging="360"/>
        <w:rPr>
          <w:rFonts w:ascii="Arial" w:eastAsia="Arial" w:hAnsi="Arial" w:cs="Arial"/>
          <w:sz w:val="22"/>
          <w:szCs w:val="22"/>
        </w:rPr>
      </w:pPr>
      <w:r>
        <w:rPr>
          <w:rFonts w:ascii="Verdana" w:eastAsia="Verdana" w:hAnsi="Verdana" w:cs="Verdana"/>
        </w:rPr>
        <w:t>•</w:t>
      </w:r>
      <w:r>
        <w:rPr>
          <w:rFonts w:ascii="Verdana" w:eastAsia="Verdana" w:hAnsi="Verdana" w:cs="Verdana"/>
        </w:rPr>
        <w:tab/>
      </w:r>
      <w:r>
        <w:rPr>
          <w:rFonts w:ascii="Arial" w:eastAsia="Arial" w:hAnsi="Arial" w:cs="Arial"/>
          <w:w w:val="99"/>
          <w:sz w:val="22"/>
          <w:szCs w:val="22"/>
        </w:rPr>
        <w:t>The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nominee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must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have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made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a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broad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and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lasting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impact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to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his/her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community,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or brought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recognition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to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the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community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through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their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accomplishments.</w:t>
      </w:r>
    </w:p>
    <w:p w14:paraId="3719EEC3" w14:textId="77777777" w:rsidR="00B90115" w:rsidRDefault="002B4F15">
      <w:pPr>
        <w:spacing w:line="240" w:lineRule="exact"/>
        <w:ind w:left="500"/>
        <w:rPr>
          <w:rFonts w:ascii="Arial" w:eastAsia="Arial" w:hAnsi="Arial" w:cs="Arial"/>
          <w:sz w:val="22"/>
          <w:szCs w:val="22"/>
        </w:rPr>
      </w:pPr>
      <w:r>
        <w:rPr>
          <w:rFonts w:ascii="Verdana" w:eastAsia="Verdana" w:hAnsi="Verdana" w:cs="Verdana"/>
        </w:rPr>
        <w:t xml:space="preserve">•    </w:t>
      </w:r>
      <w:r>
        <w:rPr>
          <w:rFonts w:ascii="Arial" w:eastAsia="Arial" w:hAnsi="Arial" w:cs="Arial"/>
          <w:w w:val="99"/>
          <w:sz w:val="22"/>
          <w:szCs w:val="22"/>
        </w:rPr>
        <w:t>The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nominee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must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be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of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exemplary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character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and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reputation.</w:t>
      </w:r>
    </w:p>
    <w:p w14:paraId="78E98561" w14:textId="77777777" w:rsidR="00B90115" w:rsidRDefault="00B90115">
      <w:pPr>
        <w:spacing w:before="1" w:line="140" w:lineRule="exact"/>
        <w:rPr>
          <w:sz w:val="14"/>
          <w:szCs w:val="14"/>
        </w:rPr>
      </w:pPr>
    </w:p>
    <w:p w14:paraId="31AED293" w14:textId="235A71B7" w:rsidR="00B90115" w:rsidRDefault="002B4F15" w:rsidP="00677496">
      <w:pPr>
        <w:spacing w:line="258" w:lineRule="auto"/>
        <w:ind w:left="140" w:right="585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w w:val="99"/>
          <w:sz w:val="22"/>
          <w:szCs w:val="22"/>
        </w:rPr>
        <w:t>For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your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nominee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to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be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considered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for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the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99"/>
          <w:sz w:val="22"/>
          <w:szCs w:val="22"/>
        </w:rPr>
        <w:t>Class</w:t>
      </w:r>
      <w:r>
        <w:rPr>
          <w:rFonts w:ascii="Arial" w:eastAsia="Arial" w:hAnsi="Arial" w:cs="Arial"/>
          <w:b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99"/>
          <w:sz w:val="22"/>
          <w:szCs w:val="22"/>
        </w:rPr>
        <w:t>of</w:t>
      </w:r>
      <w:r>
        <w:rPr>
          <w:rFonts w:ascii="Arial" w:eastAsia="Arial" w:hAnsi="Arial" w:cs="Arial"/>
          <w:b/>
          <w:sz w:val="22"/>
          <w:szCs w:val="22"/>
        </w:rPr>
        <w:t xml:space="preserve"> </w:t>
      </w:r>
      <w:r w:rsidR="00207FBB">
        <w:rPr>
          <w:rFonts w:ascii="Arial" w:eastAsia="Arial" w:hAnsi="Arial" w:cs="Arial"/>
          <w:b/>
          <w:w w:val="99"/>
          <w:sz w:val="22"/>
          <w:szCs w:val="22"/>
        </w:rPr>
        <w:t>202</w:t>
      </w:r>
      <w:r w:rsidR="00392366">
        <w:rPr>
          <w:rFonts w:ascii="Arial" w:eastAsia="Arial" w:hAnsi="Arial" w:cs="Arial"/>
          <w:b/>
          <w:w w:val="99"/>
          <w:sz w:val="22"/>
          <w:szCs w:val="22"/>
        </w:rPr>
        <w:t>6</w:t>
      </w:r>
      <w:r>
        <w:rPr>
          <w:rFonts w:ascii="Arial" w:eastAsia="Arial" w:hAnsi="Arial" w:cs="Arial"/>
          <w:w w:val="99"/>
          <w:sz w:val="22"/>
          <w:szCs w:val="22"/>
        </w:rPr>
        <w:t>,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please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fill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out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the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following application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completely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and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submit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to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the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Wilkes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County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Hall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of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Fame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no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later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than</w:t>
      </w:r>
      <w:r>
        <w:rPr>
          <w:rFonts w:ascii="Arial" w:eastAsia="Arial" w:hAnsi="Arial" w:cs="Arial"/>
          <w:sz w:val="22"/>
          <w:szCs w:val="22"/>
        </w:rPr>
        <w:t xml:space="preserve"> </w:t>
      </w:r>
      <w:r w:rsidR="00561CD7">
        <w:rPr>
          <w:rFonts w:ascii="Arial" w:eastAsia="Arial" w:hAnsi="Arial" w:cs="Arial"/>
          <w:b/>
          <w:w w:val="99"/>
          <w:sz w:val="22"/>
          <w:szCs w:val="22"/>
        </w:rPr>
        <w:t>November 30</w:t>
      </w:r>
      <w:r>
        <w:rPr>
          <w:rFonts w:ascii="Arial" w:eastAsia="Arial" w:hAnsi="Arial" w:cs="Arial"/>
          <w:b/>
          <w:w w:val="99"/>
          <w:sz w:val="22"/>
          <w:szCs w:val="22"/>
        </w:rPr>
        <w:t>,</w:t>
      </w:r>
      <w:r>
        <w:rPr>
          <w:rFonts w:ascii="Arial" w:eastAsia="Arial" w:hAnsi="Arial" w:cs="Arial"/>
          <w:b/>
          <w:sz w:val="22"/>
          <w:szCs w:val="22"/>
        </w:rPr>
        <w:t xml:space="preserve"> </w:t>
      </w:r>
      <w:r w:rsidR="00207FBB">
        <w:rPr>
          <w:rFonts w:ascii="Arial" w:eastAsia="Arial" w:hAnsi="Arial" w:cs="Arial"/>
          <w:b/>
          <w:w w:val="99"/>
          <w:sz w:val="22"/>
          <w:szCs w:val="22"/>
        </w:rPr>
        <w:t>202</w:t>
      </w:r>
      <w:r w:rsidR="00392366">
        <w:rPr>
          <w:rFonts w:ascii="Arial" w:eastAsia="Arial" w:hAnsi="Arial" w:cs="Arial"/>
          <w:b/>
          <w:w w:val="99"/>
          <w:sz w:val="22"/>
          <w:szCs w:val="22"/>
        </w:rPr>
        <w:t>5</w:t>
      </w:r>
      <w:r>
        <w:rPr>
          <w:rFonts w:ascii="Arial" w:eastAsia="Arial" w:hAnsi="Arial" w:cs="Arial"/>
          <w:b/>
          <w:w w:val="99"/>
          <w:sz w:val="22"/>
          <w:szCs w:val="22"/>
        </w:rPr>
        <w:t>.</w:t>
      </w:r>
      <w:r>
        <w:rPr>
          <w:rFonts w:ascii="Arial" w:eastAsia="Arial" w:hAnsi="Arial" w:cs="Arial"/>
          <w:b/>
          <w:sz w:val="22"/>
          <w:szCs w:val="22"/>
        </w:rPr>
        <w:t xml:space="preserve">  </w:t>
      </w:r>
      <w:r>
        <w:rPr>
          <w:rFonts w:ascii="Arial" w:eastAsia="Arial" w:hAnsi="Arial" w:cs="Arial"/>
          <w:w w:val="99"/>
          <w:sz w:val="22"/>
          <w:szCs w:val="22"/>
        </w:rPr>
        <w:t>If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you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would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prefer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to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submit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your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own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document,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please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make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sure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all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information</w:t>
      </w:r>
      <w:r w:rsidR="00677496"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contained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in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this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document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is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included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in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your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submission.</w:t>
      </w:r>
      <w:r w:rsidR="008012E0">
        <w:rPr>
          <w:rFonts w:ascii="Arial" w:eastAsia="Arial" w:hAnsi="Arial" w:cs="Arial"/>
          <w:w w:val="99"/>
          <w:sz w:val="22"/>
          <w:szCs w:val="22"/>
        </w:rPr>
        <w:t xml:space="preserve">  Additional documents outside of this application are welcomed.</w:t>
      </w:r>
    </w:p>
    <w:p w14:paraId="1AD12074" w14:textId="77777777" w:rsidR="00B90115" w:rsidRDefault="00B90115">
      <w:pPr>
        <w:spacing w:before="14" w:line="280" w:lineRule="exact"/>
        <w:rPr>
          <w:sz w:val="28"/>
          <w:szCs w:val="28"/>
        </w:rPr>
      </w:pPr>
    </w:p>
    <w:p w14:paraId="5BE60074" w14:textId="77777777" w:rsidR="00B90115" w:rsidRDefault="00B90115">
      <w:pPr>
        <w:spacing w:before="6" w:line="260" w:lineRule="exact"/>
        <w:rPr>
          <w:sz w:val="26"/>
          <w:szCs w:val="26"/>
        </w:rPr>
      </w:pPr>
    </w:p>
    <w:p w14:paraId="21AC53BC" w14:textId="42579DA3" w:rsidR="00B90115" w:rsidRDefault="002B4F15">
      <w:pPr>
        <w:spacing w:before="32" w:line="258" w:lineRule="auto"/>
        <w:ind w:left="140" w:right="190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w w:val="99"/>
          <w:sz w:val="22"/>
          <w:szCs w:val="22"/>
          <w:u w:val="thick" w:color="000000"/>
        </w:rPr>
        <w:t>Email Your Nominee To</w:t>
      </w:r>
      <w:r w:rsidRPr="0042381F">
        <w:rPr>
          <w:rFonts w:ascii="Arial" w:eastAsia="Arial" w:hAnsi="Arial" w:cs="Arial"/>
          <w:w w:val="99"/>
          <w:sz w:val="22"/>
          <w:szCs w:val="22"/>
        </w:rPr>
        <w:t>:</w:t>
      </w:r>
      <w:r w:rsidRPr="0042381F">
        <w:rPr>
          <w:rFonts w:ascii="Arial" w:eastAsia="Arial" w:hAnsi="Arial" w:cs="Arial"/>
          <w:sz w:val="22"/>
          <w:szCs w:val="22"/>
        </w:rPr>
        <w:t xml:space="preserve"> </w:t>
      </w:r>
      <w:hyperlink r:id="rId9" w:history="1">
        <w:r w:rsidR="002E16BE" w:rsidRPr="00EF492D">
          <w:rPr>
            <w:rStyle w:val="Hyperlink"/>
            <w:rFonts w:ascii="Arial" w:hAnsi="Arial" w:cs="Arial"/>
            <w:sz w:val="22"/>
            <w:szCs w:val="22"/>
          </w:rPr>
          <w:t>wilkescountyhalloffame@gmail.com</w:t>
        </w:r>
      </w:hyperlink>
      <w:r w:rsidR="002E16BE">
        <w:rPr>
          <w:rFonts w:ascii="Arial" w:hAnsi="Arial" w:cs="Arial"/>
          <w:sz w:val="22"/>
          <w:szCs w:val="22"/>
        </w:rPr>
        <w:t xml:space="preserve"> </w:t>
      </w:r>
      <w:r w:rsidR="0042381F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color w:val="000000"/>
          <w:w w:val="99"/>
          <w:sz w:val="22"/>
          <w:szCs w:val="22"/>
        </w:rPr>
        <w:t>Please</w:t>
      </w:r>
      <w:r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r>
        <w:rPr>
          <w:rFonts w:ascii="Arial" w:eastAsia="Arial" w:hAnsi="Arial" w:cs="Arial"/>
          <w:color w:val="000000"/>
          <w:w w:val="99"/>
          <w:sz w:val="22"/>
          <w:szCs w:val="22"/>
        </w:rPr>
        <w:t>put</w:t>
      </w:r>
      <w:r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r>
        <w:rPr>
          <w:rFonts w:ascii="Arial" w:eastAsia="Arial" w:hAnsi="Arial" w:cs="Arial"/>
          <w:color w:val="000000"/>
          <w:w w:val="99"/>
          <w:sz w:val="22"/>
          <w:szCs w:val="22"/>
        </w:rPr>
        <w:t>“WCHOF</w:t>
      </w:r>
      <w:r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r>
        <w:rPr>
          <w:rFonts w:ascii="Arial" w:eastAsia="Arial" w:hAnsi="Arial" w:cs="Arial"/>
          <w:color w:val="000000"/>
          <w:w w:val="99"/>
          <w:sz w:val="22"/>
          <w:szCs w:val="22"/>
        </w:rPr>
        <w:t>Nomination”</w:t>
      </w:r>
      <w:r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r>
        <w:rPr>
          <w:rFonts w:ascii="Arial" w:eastAsia="Arial" w:hAnsi="Arial" w:cs="Arial"/>
          <w:color w:val="000000"/>
          <w:w w:val="99"/>
          <w:sz w:val="22"/>
          <w:szCs w:val="22"/>
        </w:rPr>
        <w:t>in</w:t>
      </w:r>
      <w:r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r>
        <w:rPr>
          <w:rFonts w:ascii="Arial" w:eastAsia="Arial" w:hAnsi="Arial" w:cs="Arial"/>
          <w:color w:val="000000"/>
          <w:w w:val="99"/>
          <w:sz w:val="22"/>
          <w:szCs w:val="22"/>
        </w:rPr>
        <w:t>your subject</w:t>
      </w:r>
      <w:r>
        <w:rPr>
          <w:rFonts w:ascii="Arial" w:eastAsia="Arial" w:hAnsi="Arial" w:cs="Arial"/>
          <w:color w:val="000000"/>
          <w:sz w:val="22"/>
          <w:szCs w:val="22"/>
        </w:rPr>
        <w:t xml:space="preserve"> </w:t>
      </w:r>
      <w:r>
        <w:rPr>
          <w:rFonts w:ascii="Arial" w:eastAsia="Arial" w:hAnsi="Arial" w:cs="Arial"/>
          <w:color w:val="000000"/>
          <w:w w:val="99"/>
          <w:sz w:val="22"/>
          <w:szCs w:val="22"/>
        </w:rPr>
        <w:t>line.</w:t>
      </w:r>
    </w:p>
    <w:p w14:paraId="6B1514DB" w14:textId="77777777" w:rsidR="00B90115" w:rsidRDefault="00B90115">
      <w:pPr>
        <w:spacing w:line="200" w:lineRule="exact"/>
      </w:pPr>
    </w:p>
    <w:p w14:paraId="22CE134A" w14:textId="77777777" w:rsidR="00B90115" w:rsidRDefault="00B90115">
      <w:pPr>
        <w:spacing w:line="260" w:lineRule="exact"/>
        <w:rPr>
          <w:sz w:val="26"/>
          <w:szCs w:val="26"/>
        </w:rPr>
      </w:pPr>
    </w:p>
    <w:p w14:paraId="56C6CFEE" w14:textId="77777777" w:rsidR="00B90115" w:rsidRDefault="002B4F15">
      <w:pPr>
        <w:ind w:left="2509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w w:val="99"/>
          <w:sz w:val="22"/>
          <w:szCs w:val="22"/>
          <w:u w:val="thick" w:color="000000"/>
        </w:rPr>
        <w:t>Please choose category from choices below</w:t>
      </w:r>
    </w:p>
    <w:p w14:paraId="2423B355" w14:textId="77777777" w:rsidR="00B90115" w:rsidRDefault="00677496">
      <w:pPr>
        <w:spacing w:before="1" w:line="180" w:lineRule="exact"/>
        <w:rPr>
          <w:sz w:val="18"/>
          <w:szCs w:val="18"/>
        </w:rPr>
      </w:pPr>
      <w:r>
        <w:rPr>
          <w:rFonts w:ascii="Arial" w:eastAsia="Arial" w:hAnsi="Arial" w:cs="Arial"/>
          <w:b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45792" behindDoc="0" locked="0" layoutInCell="1" allowOverlap="1" wp14:anchorId="08456AD3" wp14:editId="6A1FC930">
                <wp:simplePos x="0" y="0"/>
                <wp:positionH relativeFrom="margin">
                  <wp:align>right</wp:align>
                </wp:positionH>
                <wp:positionV relativeFrom="paragraph">
                  <wp:posOffset>80010</wp:posOffset>
                </wp:positionV>
                <wp:extent cx="3571875" cy="209550"/>
                <wp:effectExtent l="0" t="0" r="28575" b="19050"/>
                <wp:wrapNone/>
                <wp:docPr id="43" name="Rectangle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571875" cy="20955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28B010E" id="Rectangle 43" o:spid="_x0000_s1026" style="position:absolute;margin-left:230.05pt;margin-top:6.3pt;width:281.25pt;height:16.5pt;z-index:25174579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" fillcolor="#d8d8d8 [2732]" strokecolor="black [3213]" strokeweight=".25pt">
                <w10:wrap anchorx="margin"/>
              </v:rect>
            </w:pict>
          </mc:Fallback>
        </mc:AlternateContent>
      </w:r>
    </w:p>
    <w:p w14:paraId="08A37D81" w14:textId="77777777" w:rsidR="00B90115" w:rsidRDefault="0077074F">
      <w:pPr>
        <w:spacing w:line="240" w:lineRule="exact"/>
        <w:ind w:left="140"/>
        <w:rPr>
          <w:rFonts w:ascii="Arial" w:eastAsia="Arial" w:hAnsi="Arial" w:cs="Arial"/>
          <w:sz w:val="22"/>
          <w:szCs w:val="22"/>
        </w:rPr>
      </w:pPr>
      <w:r>
        <w:pict w14:anchorId="60761A8A">
          <v:group id="_x0000_s1030" style="position:absolute;left:0;text-align:left;margin-left:70.5pt;margin-top:14.95pt;width:471pt;height:0;z-index:-251659776;mso-position-horizontal-relative:page" coordorigin="1410,299" coordsize="9420,0">
            <v:shape id="_x0000_s1031" style="position:absolute;left:1410;top:299;width:9420;height:0" coordorigin="1410,299" coordsize="9420,0" path="m1410,299r9420,e" filled="f" strokeweight=".58pt">
              <v:path arrowok="t"/>
            </v:shape>
            <w10:wrap anchorx="page"/>
          </v:group>
        </w:pict>
      </w:r>
      <w:r w:rsidR="002B4F15">
        <w:rPr>
          <w:rFonts w:ascii="Arial" w:eastAsia="Arial" w:hAnsi="Arial" w:cs="Arial"/>
          <w:b/>
          <w:w w:val="99"/>
          <w:position w:val="-1"/>
          <w:sz w:val="22"/>
          <w:szCs w:val="22"/>
        </w:rPr>
        <w:t>Nominees</w:t>
      </w:r>
      <w:r w:rsidR="002B4F15">
        <w:rPr>
          <w:rFonts w:ascii="Arial" w:eastAsia="Arial" w:hAnsi="Arial" w:cs="Arial"/>
          <w:b/>
          <w:position w:val="-1"/>
          <w:sz w:val="22"/>
          <w:szCs w:val="22"/>
        </w:rPr>
        <w:t xml:space="preserve"> </w:t>
      </w:r>
      <w:r w:rsidR="002B4F15">
        <w:rPr>
          <w:rFonts w:ascii="Arial" w:eastAsia="Arial" w:hAnsi="Arial" w:cs="Arial"/>
          <w:b/>
          <w:w w:val="99"/>
          <w:position w:val="-1"/>
          <w:sz w:val="22"/>
          <w:szCs w:val="22"/>
        </w:rPr>
        <w:t>Category</w:t>
      </w:r>
      <w:r w:rsidR="002B4F15">
        <w:rPr>
          <w:rFonts w:ascii="Arial" w:eastAsia="Arial" w:hAnsi="Arial" w:cs="Arial"/>
          <w:b/>
          <w:position w:val="-1"/>
          <w:sz w:val="22"/>
          <w:szCs w:val="22"/>
        </w:rPr>
        <w:t xml:space="preserve"> </w:t>
      </w:r>
      <w:r w:rsidR="002B4F15">
        <w:rPr>
          <w:rFonts w:ascii="Arial" w:eastAsia="Arial" w:hAnsi="Arial" w:cs="Arial"/>
          <w:b/>
          <w:w w:val="99"/>
          <w:position w:val="-1"/>
          <w:sz w:val="22"/>
          <w:szCs w:val="22"/>
        </w:rPr>
        <w:t>of</w:t>
      </w:r>
      <w:r w:rsidR="002B4F15">
        <w:rPr>
          <w:rFonts w:ascii="Arial" w:eastAsia="Arial" w:hAnsi="Arial" w:cs="Arial"/>
          <w:b/>
          <w:position w:val="-1"/>
          <w:sz w:val="22"/>
          <w:szCs w:val="22"/>
        </w:rPr>
        <w:t xml:space="preserve"> </w:t>
      </w:r>
      <w:r w:rsidR="002B4F15">
        <w:rPr>
          <w:rFonts w:ascii="Arial" w:eastAsia="Arial" w:hAnsi="Arial" w:cs="Arial"/>
          <w:b/>
          <w:w w:val="99"/>
          <w:position w:val="-1"/>
          <w:sz w:val="22"/>
          <w:szCs w:val="22"/>
        </w:rPr>
        <w:t>Application</w:t>
      </w:r>
      <w:r w:rsidR="002B4F15">
        <w:rPr>
          <w:rFonts w:ascii="Arial" w:eastAsia="Arial" w:hAnsi="Arial" w:cs="Arial"/>
          <w:b/>
          <w:position w:val="-1"/>
          <w:sz w:val="22"/>
          <w:szCs w:val="22"/>
        </w:rPr>
        <w:t xml:space="preserve"> </w:t>
      </w:r>
      <w:r w:rsidR="002B4F15">
        <w:rPr>
          <w:rFonts w:ascii="Arial" w:eastAsia="Arial" w:hAnsi="Arial" w:cs="Arial"/>
          <w:b/>
          <w:w w:val="99"/>
          <w:position w:val="-1"/>
          <w:sz w:val="22"/>
          <w:szCs w:val="22"/>
        </w:rPr>
        <w:t>-</w:t>
      </w:r>
      <w:r w:rsidR="00A73ED4">
        <w:rPr>
          <w:rFonts w:ascii="Arial" w:eastAsia="Arial" w:hAnsi="Arial" w:cs="Arial"/>
          <w:b/>
          <w:w w:val="99"/>
          <w:position w:val="-1"/>
          <w:sz w:val="22"/>
          <w:szCs w:val="22"/>
        </w:rPr>
        <w:t xml:space="preserve"> </w:t>
      </w:r>
    </w:p>
    <w:p w14:paraId="03126521" w14:textId="77777777" w:rsidR="00B90115" w:rsidRDefault="00B90115">
      <w:pPr>
        <w:spacing w:before="1" w:line="180" w:lineRule="exact"/>
        <w:rPr>
          <w:sz w:val="18"/>
          <w:szCs w:val="18"/>
        </w:rPr>
      </w:pPr>
    </w:p>
    <w:p w14:paraId="73BE5D5B" w14:textId="77777777" w:rsidR="00B90115" w:rsidRDefault="002B4F15">
      <w:pPr>
        <w:spacing w:before="31" w:line="259" w:lineRule="auto"/>
        <w:ind w:left="140" w:right="282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w w:val="99"/>
          <w:sz w:val="22"/>
          <w:szCs w:val="22"/>
        </w:rPr>
        <w:t>Arts</w:t>
      </w:r>
      <w:r>
        <w:rPr>
          <w:rFonts w:ascii="Arial" w:eastAsia="Arial" w:hAnsi="Arial" w:cs="Arial"/>
          <w:b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99"/>
          <w:sz w:val="22"/>
          <w:szCs w:val="22"/>
        </w:rPr>
        <w:t>&amp;</w:t>
      </w:r>
      <w:r>
        <w:rPr>
          <w:rFonts w:ascii="Arial" w:eastAsia="Arial" w:hAnsi="Arial" w:cs="Arial"/>
          <w:b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99"/>
          <w:sz w:val="22"/>
          <w:szCs w:val="22"/>
        </w:rPr>
        <w:t>Entertainment</w:t>
      </w:r>
      <w:r>
        <w:rPr>
          <w:rFonts w:ascii="Arial" w:eastAsia="Arial" w:hAnsi="Arial" w:cs="Arial"/>
          <w:b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99"/>
          <w:sz w:val="22"/>
          <w:szCs w:val="22"/>
        </w:rPr>
        <w:t>-</w:t>
      </w:r>
      <w:r>
        <w:rPr>
          <w:rFonts w:ascii="Arial" w:eastAsia="Arial" w:hAnsi="Arial" w:cs="Arial"/>
          <w:b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Renowned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performers,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musicians,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actors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&amp;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actresses,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poets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&amp;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writers and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those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who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work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in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related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fields</w:t>
      </w:r>
    </w:p>
    <w:p w14:paraId="69105901" w14:textId="77777777" w:rsidR="00B90115" w:rsidRDefault="00B90115">
      <w:pPr>
        <w:spacing w:line="160" w:lineRule="exact"/>
        <w:rPr>
          <w:sz w:val="16"/>
          <w:szCs w:val="16"/>
        </w:rPr>
      </w:pPr>
    </w:p>
    <w:p w14:paraId="33337054" w14:textId="77777777" w:rsidR="00B90115" w:rsidRDefault="002B4F15">
      <w:pPr>
        <w:spacing w:line="258" w:lineRule="auto"/>
        <w:ind w:left="140" w:right="1245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w w:val="99"/>
          <w:sz w:val="22"/>
          <w:szCs w:val="22"/>
        </w:rPr>
        <w:t>Enterprise</w:t>
      </w:r>
      <w:r>
        <w:rPr>
          <w:rFonts w:ascii="Arial" w:eastAsia="Arial" w:hAnsi="Arial" w:cs="Arial"/>
          <w:b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99"/>
          <w:sz w:val="22"/>
          <w:szCs w:val="22"/>
        </w:rPr>
        <w:t>-</w:t>
      </w:r>
      <w:r>
        <w:rPr>
          <w:rFonts w:ascii="Arial" w:eastAsia="Arial" w:hAnsi="Arial" w:cs="Arial"/>
          <w:b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Wilkes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County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greats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in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such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fields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as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science,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medicine,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business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and philanthropy.</w:t>
      </w:r>
    </w:p>
    <w:p w14:paraId="57690EBF" w14:textId="77777777" w:rsidR="00B90115" w:rsidRDefault="00B90115">
      <w:pPr>
        <w:spacing w:before="2" w:line="160" w:lineRule="exact"/>
        <w:rPr>
          <w:sz w:val="16"/>
          <w:szCs w:val="16"/>
        </w:rPr>
      </w:pPr>
    </w:p>
    <w:p w14:paraId="7467931E" w14:textId="77777777" w:rsidR="00B90115" w:rsidRDefault="002B4F15">
      <w:pPr>
        <w:ind w:left="140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w w:val="99"/>
          <w:sz w:val="22"/>
          <w:szCs w:val="22"/>
        </w:rPr>
        <w:t>Sports</w:t>
      </w:r>
      <w:r>
        <w:rPr>
          <w:rFonts w:ascii="Arial" w:eastAsia="Arial" w:hAnsi="Arial" w:cs="Arial"/>
          <w:b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99"/>
          <w:sz w:val="22"/>
          <w:szCs w:val="22"/>
        </w:rPr>
        <w:t>-</w:t>
      </w:r>
      <w:r>
        <w:rPr>
          <w:rFonts w:ascii="Arial" w:eastAsia="Arial" w:hAnsi="Arial" w:cs="Arial"/>
          <w:b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Superior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Athletes,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coaches,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officials,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and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administrators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in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the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wide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world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of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sports.</w:t>
      </w:r>
    </w:p>
    <w:p w14:paraId="4483EF04" w14:textId="77777777" w:rsidR="00B90115" w:rsidRDefault="00B90115">
      <w:pPr>
        <w:spacing w:line="180" w:lineRule="exact"/>
        <w:rPr>
          <w:sz w:val="18"/>
          <w:szCs w:val="18"/>
        </w:rPr>
      </w:pPr>
    </w:p>
    <w:p w14:paraId="147555E1" w14:textId="77777777" w:rsidR="00B90115" w:rsidRDefault="002B4F15">
      <w:pPr>
        <w:spacing w:line="258" w:lineRule="auto"/>
        <w:ind w:left="140" w:right="599"/>
        <w:rPr>
          <w:rFonts w:ascii="Arial" w:eastAsia="Arial" w:hAnsi="Arial" w:cs="Arial"/>
          <w:sz w:val="22"/>
          <w:szCs w:val="22"/>
        </w:rPr>
        <w:sectPr w:rsidR="00B90115">
          <w:footerReference w:type="default" r:id="rId10"/>
          <w:pgSz w:w="12240" w:h="15840"/>
          <w:pgMar w:top="380" w:right="1300" w:bottom="280" w:left="1300" w:header="0" w:footer="877" w:gutter="0"/>
          <w:pgNumType w:start="1"/>
          <w:cols w:space="720"/>
        </w:sectPr>
      </w:pPr>
      <w:r>
        <w:rPr>
          <w:rFonts w:ascii="Arial" w:eastAsia="Arial" w:hAnsi="Arial" w:cs="Arial"/>
          <w:b/>
          <w:w w:val="99"/>
          <w:sz w:val="22"/>
          <w:szCs w:val="22"/>
        </w:rPr>
        <w:t>Leadership</w:t>
      </w:r>
      <w:r>
        <w:rPr>
          <w:rFonts w:ascii="Arial" w:eastAsia="Arial" w:hAnsi="Arial" w:cs="Arial"/>
          <w:b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99"/>
          <w:sz w:val="22"/>
          <w:szCs w:val="22"/>
        </w:rPr>
        <w:t>-</w:t>
      </w:r>
      <w:r>
        <w:rPr>
          <w:rFonts w:ascii="Arial" w:eastAsia="Arial" w:hAnsi="Arial" w:cs="Arial"/>
          <w:b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Greats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who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may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not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well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fit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into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the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above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categories,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e.g.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educators,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military leaders,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etc.</w:t>
      </w:r>
    </w:p>
    <w:p w14:paraId="746C6204" w14:textId="77777777" w:rsidR="00B90115" w:rsidRPr="00846143" w:rsidRDefault="002B4F15" w:rsidP="00846143">
      <w:pPr>
        <w:spacing w:before="59"/>
        <w:ind w:left="2093"/>
        <w:rPr>
          <w:rFonts w:ascii="Arial" w:eastAsia="Arial" w:hAnsi="Arial" w:cs="Arial"/>
          <w:sz w:val="28"/>
          <w:szCs w:val="28"/>
        </w:rPr>
      </w:pPr>
      <w:r>
        <w:rPr>
          <w:rFonts w:ascii="Arial" w:eastAsia="Arial" w:hAnsi="Arial" w:cs="Arial"/>
          <w:b/>
          <w:i/>
          <w:w w:val="99"/>
          <w:sz w:val="28"/>
          <w:szCs w:val="28"/>
        </w:rPr>
        <w:lastRenderedPageBreak/>
        <w:t>Individual</w:t>
      </w:r>
      <w:r>
        <w:rPr>
          <w:rFonts w:ascii="Arial" w:eastAsia="Arial" w:hAnsi="Arial" w:cs="Arial"/>
          <w:b/>
          <w:i/>
          <w:sz w:val="28"/>
          <w:szCs w:val="28"/>
        </w:rPr>
        <w:t xml:space="preserve"> </w:t>
      </w:r>
      <w:r>
        <w:rPr>
          <w:rFonts w:ascii="Arial" w:eastAsia="Arial" w:hAnsi="Arial" w:cs="Arial"/>
          <w:b/>
          <w:i/>
          <w:w w:val="99"/>
          <w:sz w:val="28"/>
          <w:szCs w:val="28"/>
        </w:rPr>
        <w:t>Nomination</w:t>
      </w:r>
      <w:r>
        <w:rPr>
          <w:rFonts w:ascii="Arial" w:eastAsia="Arial" w:hAnsi="Arial" w:cs="Arial"/>
          <w:b/>
          <w:i/>
          <w:sz w:val="28"/>
          <w:szCs w:val="28"/>
        </w:rPr>
        <w:t xml:space="preserve"> </w:t>
      </w:r>
      <w:r>
        <w:rPr>
          <w:rFonts w:ascii="Arial" w:eastAsia="Arial" w:hAnsi="Arial" w:cs="Arial"/>
          <w:b/>
          <w:i/>
          <w:w w:val="99"/>
          <w:sz w:val="28"/>
          <w:szCs w:val="28"/>
        </w:rPr>
        <w:t>-</w:t>
      </w:r>
      <w:r>
        <w:rPr>
          <w:rFonts w:ascii="Arial" w:eastAsia="Arial" w:hAnsi="Arial" w:cs="Arial"/>
          <w:b/>
          <w:i/>
          <w:sz w:val="28"/>
          <w:szCs w:val="28"/>
        </w:rPr>
        <w:t xml:space="preserve"> </w:t>
      </w:r>
      <w:r>
        <w:rPr>
          <w:rFonts w:ascii="Arial" w:eastAsia="Arial" w:hAnsi="Arial" w:cs="Arial"/>
          <w:b/>
          <w:i/>
          <w:w w:val="99"/>
          <w:sz w:val="28"/>
          <w:szCs w:val="28"/>
        </w:rPr>
        <w:t>Nominees</w:t>
      </w:r>
      <w:r>
        <w:rPr>
          <w:rFonts w:ascii="Arial" w:eastAsia="Arial" w:hAnsi="Arial" w:cs="Arial"/>
          <w:b/>
          <w:i/>
          <w:sz w:val="28"/>
          <w:szCs w:val="28"/>
        </w:rPr>
        <w:t xml:space="preserve"> </w:t>
      </w:r>
      <w:r>
        <w:rPr>
          <w:rFonts w:ascii="Arial" w:eastAsia="Arial" w:hAnsi="Arial" w:cs="Arial"/>
          <w:b/>
          <w:i/>
          <w:w w:val="99"/>
          <w:sz w:val="28"/>
          <w:szCs w:val="28"/>
        </w:rPr>
        <w:t>Information</w:t>
      </w:r>
    </w:p>
    <w:p w14:paraId="7CF92604" w14:textId="77777777" w:rsidR="00B90115" w:rsidRDefault="00B90115">
      <w:pPr>
        <w:spacing w:line="200" w:lineRule="exact"/>
      </w:pPr>
    </w:p>
    <w:p w14:paraId="7D345D50" w14:textId="77777777" w:rsidR="00B90115" w:rsidRDefault="00846143">
      <w:pPr>
        <w:spacing w:line="756" w:lineRule="auto"/>
        <w:ind w:left="140" w:right="446" w:firstLine="1"/>
        <w:rPr>
          <w:rFonts w:ascii="Arial" w:eastAsia="Arial" w:hAnsi="Arial" w:cs="Arial"/>
          <w:sz w:val="28"/>
          <w:szCs w:val="28"/>
        </w:rPr>
      </w:pPr>
      <w:r>
        <w:rPr>
          <w:rFonts w:ascii="Arial" w:eastAsia="Arial" w:hAnsi="Arial" w:cs="Arial"/>
          <w:b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8208" behindDoc="0" locked="0" layoutInCell="1" allowOverlap="1" wp14:anchorId="2DE513C0" wp14:editId="48336AA4">
                <wp:simplePos x="0" y="0"/>
                <wp:positionH relativeFrom="margin">
                  <wp:align>right</wp:align>
                </wp:positionH>
                <wp:positionV relativeFrom="paragraph">
                  <wp:posOffset>2215515</wp:posOffset>
                </wp:positionV>
                <wp:extent cx="5981700" cy="247650"/>
                <wp:effectExtent l="0" t="0" r="19050" b="19050"/>
                <wp:wrapNone/>
                <wp:docPr id="10" name="Rectangle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981700" cy="24765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1821E89A" id="Rectangle 10" o:spid="_x0000_s1026" style="position:absolute;margin-left:419.8pt;margin-top:174.45pt;width:471pt;height:19.5pt;z-index:251678208;visibility:visible;mso-wrap-style:square;mso-width-percent:0;mso-wrap-distance-left:9pt;mso-wrap-distance-top:0;mso-wrap-distance-right:9pt;mso-wrap-distance-bottom:0;mso-position-horizontal:right;mso-position-horizontal-relative:margin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" fillcolor="#d8d8d8 [2732]" strokecolor="black [3213]" strokeweight=".25pt">
                <w10:wrap anchorx="margin"/>
              </v:rect>
            </w:pict>
          </mc:Fallback>
        </mc:AlternateContent>
      </w:r>
      <w:r>
        <w:rPr>
          <w:rFonts w:ascii="Arial" w:eastAsia="Arial" w:hAnsi="Arial" w:cs="Arial"/>
          <w:b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6160" behindDoc="0" locked="0" layoutInCell="1" allowOverlap="1" wp14:anchorId="778EF0C3" wp14:editId="41B76B37">
                <wp:simplePos x="0" y="0"/>
                <wp:positionH relativeFrom="column">
                  <wp:posOffset>4641850</wp:posOffset>
                </wp:positionH>
                <wp:positionV relativeFrom="paragraph">
                  <wp:posOffset>1529715</wp:posOffset>
                </wp:positionV>
                <wp:extent cx="1962150" cy="247650"/>
                <wp:effectExtent l="0" t="0" r="19050" b="19050"/>
                <wp:wrapNone/>
                <wp:docPr id="9" name="Rectangle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62150" cy="24765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2EBEA6AA" id="Rectangle 9" o:spid="_x0000_s1026" style="position:absolute;margin-left:365.5pt;margin-top:120.45pt;width:154.5pt;height:19.5pt;z-index:2516761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" fillcolor="#d8d8d8 [2732]" strokecolor="black [3213]" strokeweight=".25pt"/>
            </w:pict>
          </mc:Fallback>
        </mc:AlternateContent>
      </w:r>
      <w:r>
        <w:rPr>
          <w:rFonts w:ascii="Arial" w:eastAsia="Arial" w:hAnsi="Arial" w:cs="Arial"/>
          <w:b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7968" behindDoc="0" locked="0" layoutInCell="1" allowOverlap="1" wp14:anchorId="3498F8EB" wp14:editId="6B922456">
                <wp:simplePos x="0" y="0"/>
                <wp:positionH relativeFrom="column">
                  <wp:posOffset>2374900</wp:posOffset>
                </wp:positionH>
                <wp:positionV relativeFrom="paragraph">
                  <wp:posOffset>929640</wp:posOffset>
                </wp:positionV>
                <wp:extent cx="2038350" cy="247650"/>
                <wp:effectExtent l="0" t="0" r="19050" b="1905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38350" cy="24765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2902D545" id="Rectangle 5" o:spid="_x0000_s1026" style="position:absolute;margin-left:187pt;margin-top:73.2pt;width:160.5pt;height:19.5pt;z-index:25166796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" fillcolor="#d8d8d8 [2732]" strokecolor="black [3213]" strokeweight=".25pt"/>
            </w:pict>
          </mc:Fallback>
        </mc:AlternateContent>
      </w:r>
      <w:r>
        <w:rPr>
          <w:rFonts w:ascii="Arial" w:eastAsia="Arial" w:hAnsi="Arial" w:cs="Arial"/>
          <w:b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4112" behindDoc="0" locked="0" layoutInCell="1" allowOverlap="1" wp14:anchorId="6088F6B2" wp14:editId="016CE375">
                <wp:simplePos x="0" y="0"/>
                <wp:positionH relativeFrom="column">
                  <wp:posOffset>2336800</wp:posOffset>
                </wp:positionH>
                <wp:positionV relativeFrom="paragraph">
                  <wp:posOffset>1548765</wp:posOffset>
                </wp:positionV>
                <wp:extent cx="1962150" cy="247650"/>
                <wp:effectExtent l="0" t="0" r="19050" b="19050"/>
                <wp:wrapNone/>
                <wp:docPr id="8" name="Rectangle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62150" cy="24765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739BBBBF" id="Rectangle 8" o:spid="_x0000_s1026" style="position:absolute;margin-left:184pt;margin-top:121.95pt;width:154.5pt;height:19.5pt;z-index:2516741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" fillcolor="#d8d8d8 [2732]" strokecolor="black [3213]" strokeweight=".25pt"/>
            </w:pict>
          </mc:Fallback>
        </mc:AlternateContent>
      </w:r>
      <w:r>
        <w:rPr>
          <w:rFonts w:ascii="Arial" w:eastAsia="Arial" w:hAnsi="Arial" w:cs="Arial"/>
          <w:b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2064" behindDoc="0" locked="0" layoutInCell="1" allowOverlap="1" wp14:anchorId="495EBC58" wp14:editId="526C68B1">
                <wp:simplePos x="0" y="0"/>
                <wp:positionH relativeFrom="column">
                  <wp:posOffset>107950</wp:posOffset>
                </wp:positionH>
                <wp:positionV relativeFrom="paragraph">
                  <wp:posOffset>1548765</wp:posOffset>
                </wp:positionV>
                <wp:extent cx="1962150" cy="247650"/>
                <wp:effectExtent l="0" t="0" r="19050" b="19050"/>
                <wp:wrapNone/>
                <wp:docPr id="7" name="Rectangle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62150" cy="24765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062D0854" id="Rectangle 7" o:spid="_x0000_s1026" style="position:absolute;margin-left:8.5pt;margin-top:121.95pt;width:154.5pt;height:19.5pt;z-index:2516720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" fillcolor="#d8d8d8 [2732]" strokecolor="black [3213]" strokeweight=".25pt"/>
            </w:pict>
          </mc:Fallback>
        </mc:AlternateContent>
      </w:r>
      <w:r>
        <w:rPr>
          <w:rFonts w:ascii="Arial" w:eastAsia="Arial" w:hAnsi="Arial" w:cs="Arial"/>
          <w:b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0016" behindDoc="0" locked="0" layoutInCell="1" allowOverlap="1" wp14:anchorId="23F922BF" wp14:editId="27B6C810">
                <wp:simplePos x="0" y="0"/>
                <wp:positionH relativeFrom="column">
                  <wp:posOffset>4660900</wp:posOffset>
                </wp:positionH>
                <wp:positionV relativeFrom="paragraph">
                  <wp:posOffset>920115</wp:posOffset>
                </wp:positionV>
                <wp:extent cx="1962150" cy="247650"/>
                <wp:effectExtent l="0" t="0" r="19050" b="1905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62150" cy="24765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55C69AF9" id="Rectangle 6" o:spid="_x0000_s1026" style="position:absolute;margin-left:367pt;margin-top:72.45pt;width:154.5pt;height:19.5pt;z-index:25167001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" fillcolor="#d8d8d8 [2732]" strokecolor="black [3213]" strokeweight=".25pt"/>
            </w:pict>
          </mc:Fallback>
        </mc:AlternateContent>
      </w:r>
      <w:r>
        <w:rPr>
          <w:rFonts w:ascii="Arial" w:eastAsia="Arial" w:hAnsi="Arial" w:cs="Arial"/>
          <w:b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5920" behindDoc="0" locked="0" layoutInCell="1" allowOverlap="1" wp14:anchorId="2A25DD03" wp14:editId="099C95B5">
                <wp:simplePos x="0" y="0"/>
                <wp:positionH relativeFrom="column">
                  <wp:posOffset>107950</wp:posOffset>
                </wp:positionH>
                <wp:positionV relativeFrom="paragraph">
                  <wp:posOffset>910590</wp:posOffset>
                </wp:positionV>
                <wp:extent cx="790575" cy="247650"/>
                <wp:effectExtent l="0" t="0" r="28575" b="19050"/>
                <wp:wrapNone/>
                <wp:docPr id="4" name="Rectangl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90575" cy="24765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3CB6F079" id="Rectangle 4" o:spid="_x0000_s1026" style="position:absolute;margin-left:8.5pt;margin-top:71.7pt;width:62.25pt;height:19.5pt;z-index:25166592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" fillcolor="#d8d8d8 [2732]" strokecolor="black [3213]" strokeweight=".25pt"/>
            </w:pict>
          </mc:Fallback>
        </mc:AlternateContent>
      </w:r>
      <w:r>
        <w:rPr>
          <w:rFonts w:ascii="Arial" w:eastAsia="Arial" w:hAnsi="Arial" w:cs="Arial"/>
          <w:b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3872" behindDoc="0" locked="0" layoutInCell="1" allowOverlap="1" wp14:anchorId="5727FD85" wp14:editId="3435BD12">
                <wp:simplePos x="0" y="0"/>
                <wp:positionH relativeFrom="column">
                  <wp:posOffset>4679950</wp:posOffset>
                </wp:positionH>
                <wp:positionV relativeFrom="paragraph">
                  <wp:posOffset>234315</wp:posOffset>
                </wp:positionV>
                <wp:extent cx="1952625" cy="247650"/>
                <wp:effectExtent l="0" t="0" r="28575" b="19050"/>
                <wp:wrapNone/>
                <wp:docPr id="3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52625" cy="24765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4D32A324" id="Rectangle 3" o:spid="_x0000_s1026" style="position:absolute;margin-left:368.5pt;margin-top:18.45pt;width:153.75pt;height:19.5pt;z-index:25166387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" fillcolor="#d8d8d8 [2732]" strokecolor="black [3213]" strokeweight=".25pt"/>
            </w:pict>
          </mc:Fallback>
        </mc:AlternateContent>
      </w:r>
      <w:r>
        <w:rPr>
          <w:rFonts w:ascii="Arial" w:eastAsia="Arial" w:hAnsi="Arial" w:cs="Arial"/>
          <w:b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 wp14:anchorId="0CA328A5" wp14:editId="6A5AF1E5">
                <wp:simplePos x="0" y="0"/>
                <wp:positionH relativeFrom="column">
                  <wp:posOffset>2346325</wp:posOffset>
                </wp:positionH>
                <wp:positionV relativeFrom="paragraph">
                  <wp:posOffset>234315</wp:posOffset>
                </wp:positionV>
                <wp:extent cx="2085975" cy="247650"/>
                <wp:effectExtent l="0" t="0" r="28575" b="19050"/>
                <wp:wrapNone/>
                <wp:docPr id="2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85975" cy="24765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8BC8DBF" id="Rectangle 2" o:spid="_x0000_s1026" style="position:absolute;margin-left:184.75pt;margin-top:18.45pt;width:164.25pt;height:19.5pt;z-index:2516618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" fillcolor="#d8d8d8 [2732]" strokecolor="black [3213]" strokeweight=".25pt"/>
            </w:pict>
          </mc:Fallback>
        </mc:AlternateContent>
      </w:r>
      <w:r>
        <w:rPr>
          <w:rFonts w:ascii="Arial" w:eastAsia="Arial" w:hAnsi="Arial" w:cs="Arial"/>
          <w:b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3DFEC19F" wp14:editId="7156CC06">
                <wp:simplePos x="0" y="0"/>
                <wp:positionH relativeFrom="column">
                  <wp:posOffset>79375</wp:posOffset>
                </wp:positionH>
                <wp:positionV relativeFrom="paragraph">
                  <wp:posOffset>234315</wp:posOffset>
                </wp:positionV>
                <wp:extent cx="2085975" cy="247650"/>
                <wp:effectExtent l="0" t="0" r="28575" b="19050"/>
                <wp:wrapNone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85975" cy="24765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E931577" id="Rectangle 1" o:spid="_x0000_s1026" style="position:absolute;margin-left:6.25pt;margin-top:18.45pt;width:164.25pt;height:19.5pt;z-index:2516597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" fillcolor="#d8d8d8 [2732]" strokecolor="black [3213]" strokeweight=".25pt"/>
            </w:pict>
          </mc:Fallback>
        </mc:AlternateContent>
      </w:r>
      <w:r w:rsidR="002B4F15">
        <w:rPr>
          <w:rFonts w:ascii="Arial" w:eastAsia="Arial" w:hAnsi="Arial" w:cs="Arial"/>
          <w:b/>
          <w:w w:val="99"/>
          <w:sz w:val="28"/>
          <w:szCs w:val="28"/>
        </w:rPr>
        <w:t>First</w:t>
      </w:r>
      <w:r w:rsidR="002B4F15">
        <w:rPr>
          <w:rFonts w:ascii="Arial" w:eastAsia="Arial" w:hAnsi="Arial" w:cs="Arial"/>
          <w:b/>
          <w:sz w:val="28"/>
          <w:szCs w:val="28"/>
        </w:rPr>
        <w:t xml:space="preserve"> </w:t>
      </w:r>
      <w:r w:rsidR="002B4F15">
        <w:rPr>
          <w:rFonts w:ascii="Arial" w:eastAsia="Arial" w:hAnsi="Arial" w:cs="Arial"/>
          <w:b/>
          <w:w w:val="99"/>
          <w:sz w:val="28"/>
          <w:szCs w:val="28"/>
        </w:rPr>
        <w:t>Name</w:t>
      </w:r>
      <w:r w:rsidR="002B4F15">
        <w:rPr>
          <w:rFonts w:ascii="Arial" w:eastAsia="Arial" w:hAnsi="Arial" w:cs="Arial"/>
          <w:b/>
          <w:sz w:val="28"/>
          <w:szCs w:val="28"/>
        </w:rPr>
        <w:t xml:space="preserve">                            </w:t>
      </w:r>
      <w:r w:rsidR="002B4F15">
        <w:rPr>
          <w:rFonts w:ascii="Arial" w:eastAsia="Arial" w:hAnsi="Arial" w:cs="Arial"/>
          <w:b/>
          <w:w w:val="99"/>
          <w:sz w:val="28"/>
          <w:szCs w:val="28"/>
        </w:rPr>
        <w:t>Middle</w:t>
      </w:r>
      <w:r w:rsidR="002B4F15">
        <w:rPr>
          <w:rFonts w:ascii="Arial" w:eastAsia="Arial" w:hAnsi="Arial" w:cs="Arial"/>
          <w:b/>
          <w:sz w:val="28"/>
          <w:szCs w:val="28"/>
        </w:rPr>
        <w:t xml:space="preserve">                                   </w:t>
      </w:r>
      <w:r w:rsidR="002B4F15">
        <w:rPr>
          <w:rFonts w:ascii="Arial" w:eastAsia="Arial" w:hAnsi="Arial" w:cs="Arial"/>
          <w:b/>
          <w:w w:val="99"/>
          <w:sz w:val="28"/>
          <w:szCs w:val="28"/>
        </w:rPr>
        <w:t>Last</w:t>
      </w:r>
      <w:r w:rsidR="002B4F15">
        <w:rPr>
          <w:rFonts w:ascii="Arial" w:eastAsia="Arial" w:hAnsi="Arial" w:cs="Arial"/>
          <w:b/>
          <w:sz w:val="28"/>
          <w:szCs w:val="28"/>
        </w:rPr>
        <w:t xml:space="preserve"> </w:t>
      </w:r>
      <w:r w:rsidR="002B4F15">
        <w:rPr>
          <w:rFonts w:ascii="Arial" w:eastAsia="Arial" w:hAnsi="Arial" w:cs="Arial"/>
          <w:b/>
          <w:w w:val="99"/>
          <w:sz w:val="28"/>
          <w:szCs w:val="28"/>
        </w:rPr>
        <w:t>Name Age</w:t>
      </w:r>
      <w:r w:rsidR="002B4F15">
        <w:rPr>
          <w:rFonts w:ascii="Arial" w:eastAsia="Arial" w:hAnsi="Arial" w:cs="Arial"/>
          <w:b/>
          <w:sz w:val="28"/>
          <w:szCs w:val="28"/>
        </w:rPr>
        <w:t xml:space="preserve">                                        </w:t>
      </w:r>
      <w:r w:rsidR="002B4F15">
        <w:rPr>
          <w:rFonts w:ascii="Arial" w:eastAsia="Arial" w:hAnsi="Arial" w:cs="Arial"/>
          <w:b/>
          <w:w w:val="99"/>
          <w:sz w:val="28"/>
          <w:szCs w:val="28"/>
        </w:rPr>
        <w:t>Date</w:t>
      </w:r>
      <w:r w:rsidR="002B4F15">
        <w:rPr>
          <w:rFonts w:ascii="Arial" w:eastAsia="Arial" w:hAnsi="Arial" w:cs="Arial"/>
          <w:b/>
          <w:sz w:val="28"/>
          <w:szCs w:val="28"/>
        </w:rPr>
        <w:t xml:space="preserve"> </w:t>
      </w:r>
      <w:r w:rsidR="002B4F15">
        <w:rPr>
          <w:rFonts w:ascii="Arial" w:eastAsia="Arial" w:hAnsi="Arial" w:cs="Arial"/>
          <w:b/>
          <w:w w:val="99"/>
          <w:sz w:val="28"/>
          <w:szCs w:val="28"/>
        </w:rPr>
        <w:t>of</w:t>
      </w:r>
      <w:r w:rsidR="002B4F15">
        <w:rPr>
          <w:rFonts w:ascii="Arial" w:eastAsia="Arial" w:hAnsi="Arial" w:cs="Arial"/>
          <w:b/>
          <w:sz w:val="28"/>
          <w:szCs w:val="28"/>
        </w:rPr>
        <w:t xml:space="preserve"> </w:t>
      </w:r>
      <w:r w:rsidR="002B4F15">
        <w:rPr>
          <w:rFonts w:ascii="Arial" w:eastAsia="Arial" w:hAnsi="Arial" w:cs="Arial"/>
          <w:b/>
          <w:w w:val="99"/>
          <w:sz w:val="28"/>
          <w:szCs w:val="28"/>
        </w:rPr>
        <w:t>Birth</w:t>
      </w:r>
      <w:r w:rsidR="002B4F15">
        <w:rPr>
          <w:rFonts w:ascii="Arial" w:eastAsia="Arial" w:hAnsi="Arial" w:cs="Arial"/>
          <w:b/>
          <w:sz w:val="28"/>
          <w:szCs w:val="28"/>
        </w:rPr>
        <w:t xml:space="preserve">                         </w:t>
      </w:r>
      <w:r w:rsidR="002B4F15">
        <w:rPr>
          <w:rFonts w:ascii="Arial" w:eastAsia="Arial" w:hAnsi="Arial" w:cs="Arial"/>
          <w:b/>
          <w:w w:val="99"/>
          <w:sz w:val="28"/>
          <w:szCs w:val="28"/>
        </w:rPr>
        <w:t>Place</w:t>
      </w:r>
      <w:r w:rsidR="002B4F15">
        <w:rPr>
          <w:rFonts w:ascii="Arial" w:eastAsia="Arial" w:hAnsi="Arial" w:cs="Arial"/>
          <w:b/>
          <w:sz w:val="28"/>
          <w:szCs w:val="28"/>
        </w:rPr>
        <w:t xml:space="preserve"> </w:t>
      </w:r>
      <w:r w:rsidR="002B4F15">
        <w:rPr>
          <w:rFonts w:ascii="Arial" w:eastAsia="Arial" w:hAnsi="Arial" w:cs="Arial"/>
          <w:b/>
          <w:w w:val="99"/>
          <w:sz w:val="28"/>
          <w:szCs w:val="28"/>
        </w:rPr>
        <w:t>of</w:t>
      </w:r>
      <w:r w:rsidR="002B4F15">
        <w:rPr>
          <w:rFonts w:ascii="Arial" w:eastAsia="Arial" w:hAnsi="Arial" w:cs="Arial"/>
          <w:b/>
          <w:sz w:val="28"/>
          <w:szCs w:val="28"/>
        </w:rPr>
        <w:t xml:space="preserve"> </w:t>
      </w:r>
      <w:r w:rsidR="002B4F15">
        <w:rPr>
          <w:rFonts w:ascii="Arial" w:eastAsia="Arial" w:hAnsi="Arial" w:cs="Arial"/>
          <w:b/>
          <w:w w:val="99"/>
          <w:sz w:val="28"/>
          <w:szCs w:val="28"/>
        </w:rPr>
        <w:t>Birth Work</w:t>
      </w:r>
      <w:r w:rsidR="002B4F15">
        <w:rPr>
          <w:rFonts w:ascii="Arial" w:eastAsia="Arial" w:hAnsi="Arial" w:cs="Arial"/>
          <w:b/>
          <w:sz w:val="28"/>
          <w:szCs w:val="28"/>
        </w:rPr>
        <w:t xml:space="preserve"> </w:t>
      </w:r>
      <w:r w:rsidR="002B4F15">
        <w:rPr>
          <w:rFonts w:ascii="Arial" w:eastAsia="Arial" w:hAnsi="Arial" w:cs="Arial"/>
          <w:b/>
          <w:w w:val="99"/>
          <w:sz w:val="28"/>
          <w:szCs w:val="28"/>
        </w:rPr>
        <w:t>Phone</w:t>
      </w:r>
      <w:r w:rsidR="002B4F15">
        <w:rPr>
          <w:rFonts w:ascii="Arial" w:eastAsia="Arial" w:hAnsi="Arial" w:cs="Arial"/>
          <w:b/>
          <w:sz w:val="28"/>
          <w:szCs w:val="28"/>
        </w:rPr>
        <w:t xml:space="preserve">                         </w:t>
      </w:r>
      <w:r w:rsidR="002B4F15">
        <w:rPr>
          <w:rFonts w:ascii="Arial" w:eastAsia="Arial" w:hAnsi="Arial" w:cs="Arial"/>
          <w:b/>
          <w:w w:val="99"/>
          <w:sz w:val="28"/>
          <w:szCs w:val="28"/>
        </w:rPr>
        <w:t>Home</w:t>
      </w:r>
      <w:r w:rsidR="002B4F15">
        <w:rPr>
          <w:rFonts w:ascii="Arial" w:eastAsia="Arial" w:hAnsi="Arial" w:cs="Arial"/>
          <w:b/>
          <w:sz w:val="28"/>
          <w:szCs w:val="28"/>
        </w:rPr>
        <w:t xml:space="preserve"> </w:t>
      </w:r>
      <w:r w:rsidR="002B4F15">
        <w:rPr>
          <w:rFonts w:ascii="Arial" w:eastAsia="Arial" w:hAnsi="Arial" w:cs="Arial"/>
          <w:b/>
          <w:w w:val="99"/>
          <w:sz w:val="28"/>
          <w:szCs w:val="28"/>
        </w:rPr>
        <w:t>Phone</w:t>
      </w:r>
      <w:r w:rsidR="002B4F15">
        <w:rPr>
          <w:rFonts w:ascii="Arial" w:eastAsia="Arial" w:hAnsi="Arial" w:cs="Arial"/>
          <w:b/>
          <w:sz w:val="28"/>
          <w:szCs w:val="28"/>
        </w:rPr>
        <w:t xml:space="preserve">                        </w:t>
      </w:r>
      <w:r w:rsidR="002B4F15">
        <w:rPr>
          <w:rFonts w:ascii="Arial" w:eastAsia="Arial" w:hAnsi="Arial" w:cs="Arial"/>
          <w:b/>
          <w:w w:val="99"/>
          <w:sz w:val="28"/>
          <w:szCs w:val="28"/>
        </w:rPr>
        <w:t>Cell</w:t>
      </w:r>
      <w:r w:rsidR="002B4F15">
        <w:rPr>
          <w:rFonts w:ascii="Arial" w:eastAsia="Arial" w:hAnsi="Arial" w:cs="Arial"/>
          <w:b/>
          <w:sz w:val="28"/>
          <w:szCs w:val="28"/>
        </w:rPr>
        <w:t xml:space="preserve"> </w:t>
      </w:r>
      <w:r w:rsidR="002B4F15">
        <w:rPr>
          <w:rFonts w:ascii="Arial" w:eastAsia="Arial" w:hAnsi="Arial" w:cs="Arial"/>
          <w:b/>
          <w:w w:val="99"/>
          <w:sz w:val="28"/>
          <w:szCs w:val="28"/>
        </w:rPr>
        <w:t>Phone Email</w:t>
      </w:r>
      <w:r w:rsidR="002B4F15">
        <w:rPr>
          <w:rFonts w:ascii="Arial" w:eastAsia="Arial" w:hAnsi="Arial" w:cs="Arial"/>
          <w:b/>
          <w:sz w:val="28"/>
          <w:szCs w:val="28"/>
        </w:rPr>
        <w:t xml:space="preserve"> </w:t>
      </w:r>
      <w:r w:rsidR="002B4F15">
        <w:rPr>
          <w:rFonts w:ascii="Arial" w:eastAsia="Arial" w:hAnsi="Arial" w:cs="Arial"/>
          <w:b/>
          <w:w w:val="99"/>
          <w:sz w:val="28"/>
          <w:szCs w:val="28"/>
        </w:rPr>
        <w:t>Address</w:t>
      </w:r>
    </w:p>
    <w:p w14:paraId="5CECBBA0" w14:textId="77777777" w:rsidR="00B90115" w:rsidRDefault="002B4F15">
      <w:pPr>
        <w:spacing w:before="20"/>
        <w:ind w:left="140"/>
        <w:rPr>
          <w:rFonts w:ascii="Arial" w:eastAsia="Arial" w:hAnsi="Arial" w:cs="Arial"/>
          <w:sz w:val="28"/>
          <w:szCs w:val="28"/>
        </w:rPr>
      </w:pPr>
      <w:r>
        <w:rPr>
          <w:rFonts w:ascii="Arial" w:eastAsia="Arial" w:hAnsi="Arial" w:cs="Arial"/>
          <w:b/>
          <w:w w:val="99"/>
          <w:sz w:val="28"/>
          <w:szCs w:val="28"/>
        </w:rPr>
        <w:t>Name</w:t>
      </w:r>
      <w:r>
        <w:rPr>
          <w:rFonts w:ascii="Arial" w:eastAsia="Arial" w:hAnsi="Arial" w:cs="Arial"/>
          <w:b/>
          <w:sz w:val="28"/>
          <w:szCs w:val="28"/>
        </w:rPr>
        <w:t xml:space="preserve"> </w:t>
      </w:r>
      <w:r>
        <w:rPr>
          <w:rFonts w:ascii="Arial" w:eastAsia="Arial" w:hAnsi="Arial" w:cs="Arial"/>
          <w:b/>
          <w:w w:val="99"/>
          <w:sz w:val="28"/>
          <w:szCs w:val="28"/>
        </w:rPr>
        <w:t>of</w:t>
      </w:r>
      <w:r>
        <w:rPr>
          <w:rFonts w:ascii="Arial" w:eastAsia="Arial" w:hAnsi="Arial" w:cs="Arial"/>
          <w:b/>
          <w:sz w:val="28"/>
          <w:szCs w:val="28"/>
        </w:rPr>
        <w:t xml:space="preserve"> </w:t>
      </w:r>
      <w:r>
        <w:rPr>
          <w:rFonts w:ascii="Arial" w:eastAsia="Arial" w:hAnsi="Arial" w:cs="Arial"/>
          <w:b/>
          <w:w w:val="99"/>
          <w:sz w:val="28"/>
          <w:szCs w:val="28"/>
        </w:rPr>
        <w:t>High</w:t>
      </w:r>
      <w:r>
        <w:rPr>
          <w:rFonts w:ascii="Arial" w:eastAsia="Arial" w:hAnsi="Arial" w:cs="Arial"/>
          <w:b/>
          <w:sz w:val="28"/>
          <w:szCs w:val="28"/>
        </w:rPr>
        <w:t xml:space="preserve"> </w:t>
      </w:r>
      <w:r>
        <w:rPr>
          <w:rFonts w:ascii="Arial" w:eastAsia="Arial" w:hAnsi="Arial" w:cs="Arial"/>
          <w:b/>
          <w:w w:val="99"/>
          <w:sz w:val="28"/>
          <w:szCs w:val="28"/>
        </w:rPr>
        <w:t>School</w:t>
      </w:r>
      <w:r>
        <w:rPr>
          <w:rFonts w:ascii="Arial" w:eastAsia="Arial" w:hAnsi="Arial" w:cs="Arial"/>
          <w:b/>
          <w:sz w:val="28"/>
          <w:szCs w:val="28"/>
        </w:rPr>
        <w:t xml:space="preserve">                                      </w:t>
      </w:r>
      <w:r>
        <w:rPr>
          <w:rFonts w:ascii="Arial" w:eastAsia="Arial" w:hAnsi="Arial" w:cs="Arial"/>
          <w:b/>
          <w:w w:val="99"/>
          <w:sz w:val="28"/>
          <w:szCs w:val="28"/>
        </w:rPr>
        <w:t>Year</w:t>
      </w:r>
      <w:r>
        <w:rPr>
          <w:rFonts w:ascii="Arial" w:eastAsia="Arial" w:hAnsi="Arial" w:cs="Arial"/>
          <w:b/>
          <w:sz w:val="28"/>
          <w:szCs w:val="28"/>
        </w:rPr>
        <w:t xml:space="preserve"> </w:t>
      </w:r>
      <w:r>
        <w:rPr>
          <w:rFonts w:ascii="Arial" w:eastAsia="Arial" w:hAnsi="Arial" w:cs="Arial"/>
          <w:b/>
          <w:w w:val="99"/>
          <w:sz w:val="28"/>
          <w:szCs w:val="28"/>
        </w:rPr>
        <w:t>of</w:t>
      </w:r>
      <w:r>
        <w:rPr>
          <w:rFonts w:ascii="Arial" w:eastAsia="Arial" w:hAnsi="Arial" w:cs="Arial"/>
          <w:b/>
          <w:sz w:val="28"/>
          <w:szCs w:val="28"/>
        </w:rPr>
        <w:t xml:space="preserve"> </w:t>
      </w:r>
      <w:r>
        <w:rPr>
          <w:rFonts w:ascii="Arial" w:eastAsia="Arial" w:hAnsi="Arial" w:cs="Arial"/>
          <w:b/>
          <w:w w:val="99"/>
          <w:sz w:val="28"/>
          <w:szCs w:val="28"/>
        </w:rPr>
        <w:t>Graduation</w:t>
      </w:r>
    </w:p>
    <w:p w14:paraId="00E6C2D1" w14:textId="77777777" w:rsidR="00B90115" w:rsidRDefault="00846143">
      <w:pPr>
        <w:spacing w:line="200" w:lineRule="exact"/>
      </w:pPr>
      <w:r>
        <w:rPr>
          <w:rFonts w:ascii="Arial" w:eastAsia="Arial" w:hAnsi="Arial" w:cs="Arial"/>
          <w:b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82304" behindDoc="0" locked="0" layoutInCell="1" allowOverlap="1" wp14:anchorId="29DDE529" wp14:editId="40AD2DC9">
                <wp:simplePos x="0" y="0"/>
                <wp:positionH relativeFrom="margin">
                  <wp:posOffset>3794125</wp:posOffset>
                </wp:positionH>
                <wp:positionV relativeFrom="paragraph">
                  <wp:posOffset>60325</wp:posOffset>
                </wp:positionV>
                <wp:extent cx="2038350" cy="247650"/>
                <wp:effectExtent l="0" t="0" r="19050" b="19050"/>
                <wp:wrapNone/>
                <wp:docPr id="12" name="Rectangle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38350" cy="24765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5873B9CF" id="Rectangle 12" o:spid="_x0000_s1026" style="position:absolute;margin-left:298.75pt;margin-top:4.75pt;width:160.5pt;height:19.5pt;z-index:251682304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" fillcolor="#d8d8d8 [2732]" strokecolor="black [3213]" strokeweight=".25pt">
                <w10:wrap anchorx="margin"/>
              </v:rect>
            </w:pict>
          </mc:Fallback>
        </mc:AlternateContent>
      </w:r>
      <w:r>
        <w:rPr>
          <w:rFonts w:ascii="Arial" w:eastAsia="Arial" w:hAnsi="Arial" w:cs="Arial"/>
          <w:b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80256" behindDoc="0" locked="0" layoutInCell="1" allowOverlap="1" wp14:anchorId="4EC25455" wp14:editId="102A1254">
                <wp:simplePos x="0" y="0"/>
                <wp:positionH relativeFrom="margin">
                  <wp:posOffset>117475</wp:posOffset>
                </wp:positionH>
                <wp:positionV relativeFrom="paragraph">
                  <wp:posOffset>50800</wp:posOffset>
                </wp:positionV>
                <wp:extent cx="3457575" cy="247650"/>
                <wp:effectExtent l="0" t="0" r="28575" b="19050"/>
                <wp:wrapNone/>
                <wp:docPr id="11" name="Rectangle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57575" cy="24765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27AD23CE" id="Rectangle 11" o:spid="_x0000_s1026" style="position:absolute;margin-left:9.25pt;margin-top:4pt;width:272.25pt;height:19.5pt;z-index:251680256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" fillcolor="#d8d8d8 [2732]" strokecolor="black [3213]" strokeweight=".25pt">
                <w10:wrap anchorx="margin"/>
              </v:rect>
            </w:pict>
          </mc:Fallback>
        </mc:AlternateContent>
      </w:r>
    </w:p>
    <w:p w14:paraId="2FCC8FAA" w14:textId="77777777" w:rsidR="00B90115" w:rsidRDefault="00B90115">
      <w:pPr>
        <w:spacing w:line="200" w:lineRule="exact"/>
      </w:pPr>
    </w:p>
    <w:p w14:paraId="55B02807" w14:textId="77777777" w:rsidR="00B90115" w:rsidRDefault="00B90115">
      <w:pPr>
        <w:spacing w:before="12" w:line="280" w:lineRule="exact"/>
        <w:rPr>
          <w:sz w:val="28"/>
          <w:szCs w:val="28"/>
        </w:rPr>
      </w:pPr>
    </w:p>
    <w:p w14:paraId="61FC6D85" w14:textId="77777777" w:rsidR="00B90115" w:rsidRDefault="002B4F15">
      <w:pPr>
        <w:ind w:left="139"/>
        <w:rPr>
          <w:rFonts w:ascii="Arial" w:eastAsia="Arial" w:hAnsi="Arial" w:cs="Arial"/>
          <w:sz w:val="28"/>
          <w:szCs w:val="28"/>
        </w:rPr>
      </w:pPr>
      <w:r>
        <w:rPr>
          <w:rFonts w:ascii="Arial" w:eastAsia="Arial" w:hAnsi="Arial" w:cs="Arial"/>
          <w:b/>
          <w:w w:val="99"/>
          <w:sz w:val="28"/>
          <w:szCs w:val="28"/>
        </w:rPr>
        <w:t>Name</w:t>
      </w:r>
      <w:r>
        <w:rPr>
          <w:rFonts w:ascii="Arial" w:eastAsia="Arial" w:hAnsi="Arial" w:cs="Arial"/>
          <w:b/>
          <w:sz w:val="28"/>
          <w:szCs w:val="28"/>
        </w:rPr>
        <w:t xml:space="preserve"> </w:t>
      </w:r>
      <w:r>
        <w:rPr>
          <w:rFonts w:ascii="Arial" w:eastAsia="Arial" w:hAnsi="Arial" w:cs="Arial"/>
          <w:b/>
          <w:w w:val="99"/>
          <w:sz w:val="28"/>
          <w:szCs w:val="28"/>
        </w:rPr>
        <w:t>of</w:t>
      </w:r>
      <w:r>
        <w:rPr>
          <w:rFonts w:ascii="Arial" w:eastAsia="Arial" w:hAnsi="Arial" w:cs="Arial"/>
          <w:b/>
          <w:sz w:val="28"/>
          <w:szCs w:val="28"/>
        </w:rPr>
        <w:t xml:space="preserve"> </w:t>
      </w:r>
      <w:r>
        <w:rPr>
          <w:rFonts w:ascii="Arial" w:eastAsia="Arial" w:hAnsi="Arial" w:cs="Arial"/>
          <w:b/>
          <w:w w:val="99"/>
          <w:sz w:val="28"/>
          <w:szCs w:val="28"/>
        </w:rPr>
        <w:t>College</w:t>
      </w:r>
      <w:r>
        <w:rPr>
          <w:rFonts w:ascii="Arial" w:eastAsia="Arial" w:hAnsi="Arial" w:cs="Arial"/>
          <w:b/>
          <w:sz w:val="28"/>
          <w:szCs w:val="28"/>
        </w:rPr>
        <w:t xml:space="preserve">                                              </w:t>
      </w:r>
      <w:r>
        <w:rPr>
          <w:rFonts w:ascii="Arial" w:eastAsia="Arial" w:hAnsi="Arial" w:cs="Arial"/>
          <w:b/>
          <w:w w:val="99"/>
          <w:sz w:val="28"/>
          <w:szCs w:val="28"/>
        </w:rPr>
        <w:t>Year</w:t>
      </w:r>
      <w:r>
        <w:rPr>
          <w:rFonts w:ascii="Arial" w:eastAsia="Arial" w:hAnsi="Arial" w:cs="Arial"/>
          <w:b/>
          <w:sz w:val="28"/>
          <w:szCs w:val="28"/>
        </w:rPr>
        <w:t xml:space="preserve"> </w:t>
      </w:r>
      <w:r>
        <w:rPr>
          <w:rFonts w:ascii="Arial" w:eastAsia="Arial" w:hAnsi="Arial" w:cs="Arial"/>
          <w:b/>
          <w:w w:val="99"/>
          <w:sz w:val="28"/>
          <w:szCs w:val="28"/>
        </w:rPr>
        <w:t>of</w:t>
      </w:r>
      <w:r>
        <w:rPr>
          <w:rFonts w:ascii="Arial" w:eastAsia="Arial" w:hAnsi="Arial" w:cs="Arial"/>
          <w:b/>
          <w:sz w:val="28"/>
          <w:szCs w:val="28"/>
        </w:rPr>
        <w:t xml:space="preserve"> </w:t>
      </w:r>
      <w:r>
        <w:rPr>
          <w:rFonts w:ascii="Arial" w:eastAsia="Arial" w:hAnsi="Arial" w:cs="Arial"/>
          <w:b/>
          <w:w w:val="99"/>
          <w:sz w:val="28"/>
          <w:szCs w:val="28"/>
        </w:rPr>
        <w:t>Graduation</w:t>
      </w:r>
    </w:p>
    <w:p w14:paraId="2C0268BA" w14:textId="77777777" w:rsidR="00B90115" w:rsidRDefault="00846143">
      <w:pPr>
        <w:spacing w:line="200" w:lineRule="exact"/>
      </w:pPr>
      <w:r>
        <w:rPr>
          <w:rFonts w:ascii="Arial" w:eastAsia="Arial" w:hAnsi="Arial" w:cs="Arial"/>
          <w:b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84352" behindDoc="0" locked="0" layoutInCell="1" allowOverlap="1" wp14:anchorId="390DE500" wp14:editId="65170B96">
                <wp:simplePos x="0" y="0"/>
                <wp:positionH relativeFrom="margin">
                  <wp:posOffset>126365</wp:posOffset>
                </wp:positionH>
                <wp:positionV relativeFrom="paragraph">
                  <wp:posOffset>54610</wp:posOffset>
                </wp:positionV>
                <wp:extent cx="3438525" cy="247650"/>
                <wp:effectExtent l="0" t="0" r="28575" b="19050"/>
                <wp:wrapNone/>
                <wp:docPr id="13" name="Rectangle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38525" cy="24765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5A49865C" id="Rectangle 13" o:spid="_x0000_s1026" style="position:absolute;margin-left:9.95pt;margin-top:4.3pt;width:270.75pt;height:19.5pt;z-index:251684352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" fillcolor="#d8d8d8 [2732]" strokecolor="black [3213]" strokeweight=".25pt">
                <w10:wrap anchorx="margin"/>
              </v:rect>
            </w:pict>
          </mc:Fallback>
        </mc:AlternateContent>
      </w:r>
      <w:r>
        <w:rPr>
          <w:rFonts w:ascii="Arial" w:eastAsia="Arial" w:hAnsi="Arial" w:cs="Arial"/>
          <w:b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86400" behindDoc="0" locked="0" layoutInCell="1" allowOverlap="1" wp14:anchorId="40246A7C" wp14:editId="5015ED97">
                <wp:simplePos x="0" y="0"/>
                <wp:positionH relativeFrom="margin">
                  <wp:posOffset>3784600</wp:posOffset>
                </wp:positionH>
                <wp:positionV relativeFrom="paragraph">
                  <wp:posOffset>54610</wp:posOffset>
                </wp:positionV>
                <wp:extent cx="2038350" cy="247650"/>
                <wp:effectExtent l="0" t="0" r="19050" b="19050"/>
                <wp:wrapNone/>
                <wp:docPr id="14" name="Rectangle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38350" cy="24765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7B69F7EC" id="Rectangle 14" o:spid="_x0000_s1026" style="position:absolute;margin-left:298pt;margin-top:4.3pt;width:160.5pt;height:19.5pt;z-index:251686400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" fillcolor="#d8d8d8 [2732]" strokecolor="black [3213]" strokeweight=".25pt">
                <w10:wrap anchorx="margin"/>
              </v:rect>
            </w:pict>
          </mc:Fallback>
        </mc:AlternateContent>
      </w:r>
    </w:p>
    <w:p w14:paraId="73786023" w14:textId="77777777" w:rsidR="00B90115" w:rsidRDefault="00B90115">
      <w:pPr>
        <w:spacing w:line="200" w:lineRule="exact"/>
      </w:pPr>
    </w:p>
    <w:p w14:paraId="6C0D243C" w14:textId="77777777" w:rsidR="00B90115" w:rsidRDefault="00B90115">
      <w:pPr>
        <w:spacing w:before="13" w:line="280" w:lineRule="exact"/>
        <w:rPr>
          <w:sz w:val="28"/>
          <w:szCs w:val="28"/>
        </w:rPr>
      </w:pPr>
    </w:p>
    <w:p w14:paraId="4F340603" w14:textId="77777777" w:rsidR="00B90115" w:rsidRDefault="002B4F15">
      <w:pPr>
        <w:ind w:left="139"/>
        <w:rPr>
          <w:rFonts w:ascii="Arial" w:eastAsia="Arial" w:hAnsi="Arial" w:cs="Arial"/>
          <w:b/>
          <w:w w:val="99"/>
          <w:sz w:val="28"/>
          <w:szCs w:val="28"/>
        </w:rPr>
      </w:pPr>
      <w:r>
        <w:rPr>
          <w:rFonts w:ascii="Arial" w:eastAsia="Arial" w:hAnsi="Arial" w:cs="Arial"/>
          <w:b/>
          <w:w w:val="99"/>
          <w:sz w:val="28"/>
          <w:szCs w:val="28"/>
        </w:rPr>
        <w:t>Additional</w:t>
      </w:r>
      <w:r>
        <w:rPr>
          <w:rFonts w:ascii="Arial" w:eastAsia="Arial" w:hAnsi="Arial" w:cs="Arial"/>
          <w:b/>
          <w:sz w:val="28"/>
          <w:szCs w:val="28"/>
        </w:rPr>
        <w:t xml:space="preserve"> </w:t>
      </w:r>
      <w:r>
        <w:rPr>
          <w:rFonts w:ascii="Arial" w:eastAsia="Arial" w:hAnsi="Arial" w:cs="Arial"/>
          <w:b/>
          <w:w w:val="99"/>
          <w:sz w:val="28"/>
          <w:szCs w:val="28"/>
        </w:rPr>
        <w:t>Degree(</w:t>
      </w:r>
      <w:proofErr w:type="gramStart"/>
      <w:r>
        <w:rPr>
          <w:rFonts w:ascii="Arial" w:eastAsia="Arial" w:hAnsi="Arial" w:cs="Arial"/>
          <w:b/>
          <w:w w:val="99"/>
          <w:sz w:val="28"/>
          <w:szCs w:val="28"/>
        </w:rPr>
        <w:t>s)</w:t>
      </w:r>
      <w:r>
        <w:rPr>
          <w:rFonts w:ascii="Arial" w:eastAsia="Arial" w:hAnsi="Arial" w:cs="Arial"/>
          <w:b/>
          <w:sz w:val="28"/>
          <w:szCs w:val="28"/>
        </w:rPr>
        <w:t xml:space="preserve">   </w:t>
      </w:r>
      <w:proofErr w:type="gramEnd"/>
      <w:r>
        <w:rPr>
          <w:rFonts w:ascii="Arial" w:eastAsia="Arial" w:hAnsi="Arial" w:cs="Arial"/>
          <w:b/>
          <w:sz w:val="28"/>
          <w:szCs w:val="28"/>
        </w:rPr>
        <w:t xml:space="preserve">                                    </w:t>
      </w:r>
      <w:r>
        <w:rPr>
          <w:rFonts w:ascii="Arial" w:eastAsia="Arial" w:hAnsi="Arial" w:cs="Arial"/>
          <w:b/>
          <w:w w:val="99"/>
          <w:sz w:val="28"/>
          <w:szCs w:val="28"/>
        </w:rPr>
        <w:t>Dates</w:t>
      </w:r>
      <w:r>
        <w:rPr>
          <w:rFonts w:ascii="Arial" w:eastAsia="Arial" w:hAnsi="Arial" w:cs="Arial"/>
          <w:b/>
          <w:sz w:val="28"/>
          <w:szCs w:val="28"/>
        </w:rPr>
        <w:t xml:space="preserve"> </w:t>
      </w:r>
      <w:r>
        <w:rPr>
          <w:rFonts w:ascii="Arial" w:eastAsia="Arial" w:hAnsi="Arial" w:cs="Arial"/>
          <w:b/>
          <w:w w:val="99"/>
          <w:sz w:val="28"/>
          <w:szCs w:val="28"/>
        </w:rPr>
        <w:t>(if</w:t>
      </w:r>
      <w:r>
        <w:rPr>
          <w:rFonts w:ascii="Arial" w:eastAsia="Arial" w:hAnsi="Arial" w:cs="Arial"/>
          <w:b/>
          <w:sz w:val="28"/>
          <w:szCs w:val="28"/>
        </w:rPr>
        <w:t xml:space="preserve"> </w:t>
      </w:r>
      <w:r>
        <w:rPr>
          <w:rFonts w:ascii="Arial" w:eastAsia="Arial" w:hAnsi="Arial" w:cs="Arial"/>
          <w:b/>
          <w:w w:val="99"/>
          <w:sz w:val="28"/>
          <w:szCs w:val="28"/>
        </w:rPr>
        <w:t>applicable)</w:t>
      </w:r>
    </w:p>
    <w:p w14:paraId="19D77071" w14:textId="77777777" w:rsidR="00846143" w:rsidRDefault="00846143">
      <w:pPr>
        <w:ind w:left="139"/>
        <w:rPr>
          <w:rFonts w:ascii="Arial" w:eastAsia="Arial" w:hAnsi="Arial" w:cs="Arial"/>
          <w:sz w:val="28"/>
          <w:szCs w:val="28"/>
        </w:rPr>
      </w:pPr>
      <w:r>
        <w:rPr>
          <w:rFonts w:ascii="Arial" w:eastAsia="Arial" w:hAnsi="Arial" w:cs="Arial"/>
          <w:b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90496" behindDoc="0" locked="0" layoutInCell="1" allowOverlap="1" wp14:anchorId="74488BD3" wp14:editId="1E2912EB">
                <wp:simplePos x="0" y="0"/>
                <wp:positionH relativeFrom="margin">
                  <wp:posOffset>3765550</wp:posOffset>
                </wp:positionH>
                <wp:positionV relativeFrom="paragraph">
                  <wp:posOffset>57785</wp:posOffset>
                </wp:positionV>
                <wp:extent cx="2038350" cy="247650"/>
                <wp:effectExtent l="0" t="0" r="19050" b="19050"/>
                <wp:wrapNone/>
                <wp:docPr id="16" name="Rectangle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38350" cy="24765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7DC50FB0" id="Rectangle 16" o:spid="_x0000_s1026" style="position:absolute;margin-left:296.5pt;margin-top:4.55pt;width:160.5pt;height:19.5pt;z-index:251690496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" fillcolor="#d8d8d8 [2732]" strokecolor="black [3213]" strokeweight=".25pt">
                <w10:wrap anchorx="margin"/>
              </v:rect>
            </w:pict>
          </mc:Fallback>
        </mc:AlternateContent>
      </w:r>
      <w:r>
        <w:rPr>
          <w:rFonts w:ascii="Arial" w:eastAsia="Arial" w:hAnsi="Arial" w:cs="Arial"/>
          <w:b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88448" behindDoc="0" locked="0" layoutInCell="1" allowOverlap="1" wp14:anchorId="28C77F30" wp14:editId="086728A9">
                <wp:simplePos x="0" y="0"/>
                <wp:positionH relativeFrom="margin">
                  <wp:posOffset>136525</wp:posOffset>
                </wp:positionH>
                <wp:positionV relativeFrom="paragraph">
                  <wp:posOffset>38735</wp:posOffset>
                </wp:positionV>
                <wp:extent cx="3438525" cy="247650"/>
                <wp:effectExtent l="0" t="0" r="28575" b="19050"/>
                <wp:wrapNone/>
                <wp:docPr id="15" name="Rectangle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38525" cy="24765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0B6EB5B5" id="Rectangle 15" o:spid="_x0000_s1026" style="position:absolute;margin-left:10.75pt;margin-top:3.05pt;width:270.75pt;height:19.5pt;z-index:251688448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" fillcolor="#d8d8d8 [2732]" strokecolor="black [3213]" strokeweight=".25pt">
                <w10:wrap anchorx="margin"/>
              </v:rect>
            </w:pict>
          </mc:Fallback>
        </mc:AlternateContent>
      </w:r>
    </w:p>
    <w:p w14:paraId="7901603C" w14:textId="77777777" w:rsidR="00B90115" w:rsidRDefault="00B90115">
      <w:pPr>
        <w:spacing w:before="2" w:line="180" w:lineRule="exact"/>
        <w:rPr>
          <w:sz w:val="18"/>
          <w:szCs w:val="18"/>
        </w:rPr>
      </w:pPr>
    </w:p>
    <w:p w14:paraId="44D5DF0C" w14:textId="77777777" w:rsidR="00846143" w:rsidRDefault="00846143">
      <w:pPr>
        <w:spacing w:before="2" w:line="180" w:lineRule="exact"/>
        <w:rPr>
          <w:sz w:val="18"/>
          <w:szCs w:val="18"/>
        </w:rPr>
      </w:pPr>
    </w:p>
    <w:p w14:paraId="5BDAB5EF" w14:textId="77777777" w:rsidR="00846143" w:rsidRDefault="00846143">
      <w:pPr>
        <w:spacing w:before="2" w:line="180" w:lineRule="exact"/>
        <w:rPr>
          <w:sz w:val="18"/>
          <w:szCs w:val="18"/>
        </w:rPr>
      </w:pPr>
    </w:p>
    <w:p w14:paraId="70828536" w14:textId="77777777" w:rsidR="00846143" w:rsidRDefault="00846143">
      <w:pPr>
        <w:spacing w:before="2" w:line="180" w:lineRule="exact"/>
        <w:rPr>
          <w:sz w:val="18"/>
          <w:szCs w:val="18"/>
        </w:rPr>
      </w:pPr>
    </w:p>
    <w:p w14:paraId="5A3D5E54" w14:textId="77777777" w:rsidR="00846143" w:rsidRDefault="00846143">
      <w:pPr>
        <w:spacing w:before="2" w:line="180" w:lineRule="exact"/>
        <w:rPr>
          <w:sz w:val="18"/>
          <w:szCs w:val="18"/>
        </w:rPr>
      </w:pPr>
    </w:p>
    <w:p w14:paraId="7F58A423" w14:textId="77777777" w:rsidR="00846143" w:rsidRDefault="00846143">
      <w:pPr>
        <w:spacing w:before="2" w:line="180" w:lineRule="exact"/>
        <w:rPr>
          <w:sz w:val="18"/>
          <w:szCs w:val="18"/>
        </w:rPr>
      </w:pPr>
    </w:p>
    <w:p w14:paraId="069DDAF0" w14:textId="77777777" w:rsidR="00846143" w:rsidRDefault="00846143">
      <w:pPr>
        <w:spacing w:before="2" w:line="180" w:lineRule="exact"/>
        <w:rPr>
          <w:sz w:val="18"/>
          <w:szCs w:val="18"/>
        </w:rPr>
      </w:pPr>
    </w:p>
    <w:p w14:paraId="70E4E55A" w14:textId="77777777" w:rsidR="00B90115" w:rsidRDefault="00B90115">
      <w:pPr>
        <w:spacing w:before="2" w:line="180" w:lineRule="exact"/>
        <w:rPr>
          <w:sz w:val="19"/>
          <w:szCs w:val="19"/>
        </w:rPr>
      </w:pPr>
    </w:p>
    <w:p w14:paraId="183FA86E" w14:textId="77777777" w:rsidR="00B90115" w:rsidRDefault="0077074F">
      <w:pPr>
        <w:ind w:left="140"/>
        <w:rPr>
          <w:rFonts w:ascii="Arial" w:eastAsia="Arial" w:hAnsi="Arial" w:cs="Arial"/>
          <w:sz w:val="28"/>
          <w:szCs w:val="28"/>
        </w:rPr>
      </w:pPr>
      <w:r>
        <w:pict w14:anchorId="788F9529">
          <v:group id="_x0000_s1028" style="position:absolute;left:0;text-align:left;margin-left:70.5pt;margin-top:18.65pt;width:471pt;height:0;z-index:-251658752;mso-position-horizontal-relative:page" coordorigin="1410,373" coordsize="9420,0">
            <v:shape id="_x0000_s1029" style="position:absolute;left:1410;top:373;width:9420;height:0" coordorigin="1410,373" coordsize="9420,0" path="m1410,373r9420,e" filled="f" strokeweight=".20497mm">
              <v:path arrowok="t"/>
            </v:shape>
            <w10:wrap anchorx="page"/>
          </v:group>
        </w:pict>
      </w:r>
      <w:r w:rsidR="00846143">
        <w:rPr>
          <w:rFonts w:ascii="Arial" w:eastAsia="Arial" w:hAnsi="Arial" w:cs="Arial"/>
          <w:b/>
          <w:w w:val="99"/>
          <w:sz w:val="28"/>
          <w:szCs w:val="28"/>
        </w:rPr>
        <w:t>Complete the f</w:t>
      </w:r>
      <w:r w:rsidR="002B4F15">
        <w:rPr>
          <w:rFonts w:ascii="Arial" w:eastAsia="Arial" w:hAnsi="Arial" w:cs="Arial"/>
          <w:b/>
          <w:w w:val="99"/>
          <w:sz w:val="28"/>
          <w:szCs w:val="28"/>
        </w:rPr>
        <w:t>ollowing</w:t>
      </w:r>
      <w:r w:rsidR="002B4F15">
        <w:rPr>
          <w:rFonts w:ascii="Arial" w:eastAsia="Arial" w:hAnsi="Arial" w:cs="Arial"/>
          <w:b/>
          <w:sz w:val="28"/>
          <w:szCs w:val="28"/>
        </w:rPr>
        <w:t xml:space="preserve"> </w:t>
      </w:r>
      <w:r w:rsidR="002B4F15">
        <w:rPr>
          <w:rFonts w:ascii="Arial" w:eastAsia="Arial" w:hAnsi="Arial" w:cs="Arial"/>
          <w:b/>
          <w:w w:val="99"/>
          <w:sz w:val="28"/>
          <w:szCs w:val="28"/>
        </w:rPr>
        <w:t>information</w:t>
      </w:r>
      <w:r w:rsidR="002B4F15">
        <w:rPr>
          <w:rFonts w:ascii="Arial" w:eastAsia="Arial" w:hAnsi="Arial" w:cs="Arial"/>
          <w:b/>
          <w:sz w:val="28"/>
          <w:szCs w:val="28"/>
        </w:rPr>
        <w:t xml:space="preserve"> </w:t>
      </w:r>
      <w:r w:rsidR="002B4F15">
        <w:rPr>
          <w:rFonts w:ascii="Arial" w:eastAsia="Arial" w:hAnsi="Arial" w:cs="Arial"/>
          <w:b/>
          <w:w w:val="99"/>
          <w:sz w:val="28"/>
          <w:szCs w:val="28"/>
        </w:rPr>
        <w:t>if</w:t>
      </w:r>
      <w:r w:rsidR="002B4F15">
        <w:rPr>
          <w:rFonts w:ascii="Arial" w:eastAsia="Arial" w:hAnsi="Arial" w:cs="Arial"/>
          <w:b/>
          <w:sz w:val="28"/>
          <w:szCs w:val="28"/>
        </w:rPr>
        <w:t xml:space="preserve"> </w:t>
      </w:r>
      <w:r w:rsidR="002B4F15">
        <w:rPr>
          <w:rFonts w:ascii="Arial" w:eastAsia="Arial" w:hAnsi="Arial" w:cs="Arial"/>
          <w:b/>
          <w:w w:val="99"/>
          <w:sz w:val="28"/>
          <w:szCs w:val="28"/>
        </w:rPr>
        <w:t>Nominee</w:t>
      </w:r>
      <w:r w:rsidR="002B4F15">
        <w:rPr>
          <w:rFonts w:ascii="Arial" w:eastAsia="Arial" w:hAnsi="Arial" w:cs="Arial"/>
          <w:b/>
          <w:sz w:val="28"/>
          <w:szCs w:val="28"/>
        </w:rPr>
        <w:t xml:space="preserve"> </w:t>
      </w:r>
      <w:r w:rsidR="002B4F15">
        <w:rPr>
          <w:rFonts w:ascii="Arial" w:eastAsia="Arial" w:hAnsi="Arial" w:cs="Arial"/>
          <w:b/>
          <w:w w:val="99"/>
          <w:sz w:val="28"/>
          <w:szCs w:val="28"/>
        </w:rPr>
        <w:t>is</w:t>
      </w:r>
      <w:r w:rsidR="002B4F15">
        <w:rPr>
          <w:rFonts w:ascii="Arial" w:eastAsia="Arial" w:hAnsi="Arial" w:cs="Arial"/>
          <w:b/>
          <w:sz w:val="28"/>
          <w:szCs w:val="28"/>
        </w:rPr>
        <w:t xml:space="preserve"> </w:t>
      </w:r>
      <w:r w:rsidR="002B4F15">
        <w:rPr>
          <w:rFonts w:ascii="Arial" w:eastAsia="Arial" w:hAnsi="Arial" w:cs="Arial"/>
          <w:b/>
          <w:w w:val="99"/>
          <w:sz w:val="28"/>
          <w:szCs w:val="28"/>
        </w:rPr>
        <w:t>Deceased</w:t>
      </w:r>
    </w:p>
    <w:p w14:paraId="5D2D4BD1" w14:textId="77777777" w:rsidR="00B90115" w:rsidRDefault="00846143">
      <w:pPr>
        <w:spacing w:before="14" w:line="200" w:lineRule="exact"/>
      </w:pPr>
      <w:r>
        <w:rPr>
          <w:rFonts w:ascii="Arial" w:eastAsia="Arial" w:hAnsi="Arial" w:cs="Arial"/>
          <w:b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92544" behindDoc="0" locked="0" layoutInCell="1" allowOverlap="1" wp14:anchorId="375A47D2" wp14:editId="1D821BEF">
                <wp:simplePos x="0" y="0"/>
                <wp:positionH relativeFrom="margin">
                  <wp:align>center</wp:align>
                </wp:positionH>
                <wp:positionV relativeFrom="paragraph">
                  <wp:posOffset>127000</wp:posOffset>
                </wp:positionV>
                <wp:extent cx="3438525" cy="247650"/>
                <wp:effectExtent l="0" t="0" r="28575" b="19050"/>
                <wp:wrapNone/>
                <wp:docPr id="17" name="Rectangle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38525" cy="24765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1037ED14" id="Rectangle 17" o:spid="_x0000_s1026" style="position:absolute;margin-left:0;margin-top:10pt;width:270.75pt;height:19.5pt;z-index:251692544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" fillcolor="#d8d8d8 [2732]" strokecolor="black [3213]" strokeweight=".25pt">
                <w10:wrap anchorx="margin"/>
              </v:rect>
            </w:pict>
          </mc:Fallback>
        </mc:AlternateContent>
      </w:r>
    </w:p>
    <w:p w14:paraId="2DC2722F" w14:textId="77777777" w:rsidR="00B90115" w:rsidRDefault="002B4F15">
      <w:pPr>
        <w:ind w:left="140"/>
        <w:rPr>
          <w:rFonts w:ascii="Arial" w:eastAsia="Arial" w:hAnsi="Arial" w:cs="Arial"/>
          <w:sz w:val="28"/>
          <w:szCs w:val="28"/>
        </w:rPr>
      </w:pPr>
      <w:r>
        <w:rPr>
          <w:rFonts w:ascii="Arial" w:eastAsia="Arial" w:hAnsi="Arial" w:cs="Arial"/>
          <w:b/>
          <w:w w:val="99"/>
          <w:sz w:val="28"/>
          <w:szCs w:val="28"/>
        </w:rPr>
        <w:t>Date</w:t>
      </w:r>
      <w:r>
        <w:rPr>
          <w:rFonts w:ascii="Arial" w:eastAsia="Arial" w:hAnsi="Arial" w:cs="Arial"/>
          <w:b/>
          <w:sz w:val="28"/>
          <w:szCs w:val="28"/>
        </w:rPr>
        <w:t xml:space="preserve"> </w:t>
      </w:r>
      <w:r>
        <w:rPr>
          <w:rFonts w:ascii="Arial" w:eastAsia="Arial" w:hAnsi="Arial" w:cs="Arial"/>
          <w:b/>
          <w:w w:val="99"/>
          <w:sz w:val="28"/>
          <w:szCs w:val="28"/>
        </w:rPr>
        <w:t>of</w:t>
      </w:r>
      <w:r>
        <w:rPr>
          <w:rFonts w:ascii="Arial" w:eastAsia="Arial" w:hAnsi="Arial" w:cs="Arial"/>
          <w:b/>
          <w:sz w:val="28"/>
          <w:szCs w:val="28"/>
        </w:rPr>
        <w:t xml:space="preserve"> </w:t>
      </w:r>
      <w:r>
        <w:rPr>
          <w:rFonts w:ascii="Arial" w:eastAsia="Arial" w:hAnsi="Arial" w:cs="Arial"/>
          <w:b/>
          <w:w w:val="99"/>
          <w:sz w:val="28"/>
          <w:szCs w:val="28"/>
        </w:rPr>
        <w:t>Death</w:t>
      </w:r>
    </w:p>
    <w:p w14:paraId="17A34613" w14:textId="77777777" w:rsidR="00B90115" w:rsidRDefault="00B90115">
      <w:pPr>
        <w:spacing w:before="6" w:line="180" w:lineRule="exact"/>
        <w:rPr>
          <w:sz w:val="18"/>
          <w:szCs w:val="18"/>
        </w:rPr>
      </w:pPr>
    </w:p>
    <w:p w14:paraId="6DC407F0" w14:textId="77777777" w:rsidR="00846143" w:rsidRDefault="00846143">
      <w:pPr>
        <w:spacing w:line="378" w:lineRule="auto"/>
        <w:ind w:left="140" w:right="2298"/>
        <w:rPr>
          <w:rFonts w:ascii="Arial" w:eastAsia="Arial" w:hAnsi="Arial" w:cs="Arial"/>
          <w:b/>
          <w:w w:val="99"/>
          <w:sz w:val="28"/>
          <w:szCs w:val="28"/>
        </w:rPr>
      </w:pPr>
      <w:r>
        <w:rPr>
          <w:rFonts w:ascii="Arial" w:eastAsia="Arial" w:hAnsi="Arial" w:cs="Arial"/>
          <w:b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96640" behindDoc="0" locked="0" layoutInCell="1" allowOverlap="1" wp14:anchorId="23764EBB" wp14:editId="0CB72A89">
                <wp:simplePos x="0" y="0"/>
                <wp:positionH relativeFrom="page">
                  <wp:posOffset>5524500</wp:posOffset>
                </wp:positionH>
                <wp:positionV relativeFrom="paragraph">
                  <wp:posOffset>297180</wp:posOffset>
                </wp:positionV>
                <wp:extent cx="1914525" cy="247650"/>
                <wp:effectExtent l="0" t="0" r="28575" b="19050"/>
                <wp:wrapNone/>
                <wp:docPr id="19" name="Rectangle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14525" cy="24765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7F122266" id="Rectangle 19" o:spid="_x0000_s1026" style="position:absolute;margin-left:435pt;margin-top:23.4pt;width:150.75pt;height:19.5pt;z-index:251696640;visibility:visible;mso-wrap-style:square;mso-width-percent:0;mso-wrap-distance-left:9pt;mso-wrap-distance-top:0;mso-wrap-distance-right:9pt;mso-wrap-distance-bottom:0;mso-position-horizontal:absolute;mso-position-horizontal-relative:page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" fillcolor="#d8d8d8 [2732]" strokecolor="black [3213]" strokeweight=".25pt">
                <w10:wrap anchorx="page"/>
              </v:rect>
            </w:pict>
          </mc:Fallback>
        </mc:AlternateContent>
      </w:r>
      <w:r>
        <w:rPr>
          <w:rFonts w:ascii="Arial" w:eastAsia="Arial" w:hAnsi="Arial" w:cs="Arial"/>
          <w:b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94592" behindDoc="0" locked="0" layoutInCell="1" allowOverlap="1" wp14:anchorId="69E79200" wp14:editId="73D8E7BC">
                <wp:simplePos x="0" y="0"/>
                <wp:positionH relativeFrom="margin">
                  <wp:posOffset>622300</wp:posOffset>
                </wp:positionH>
                <wp:positionV relativeFrom="paragraph">
                  <wp:posOffset>335280</wp:posOffset>
                </wp:positionV>
                <wp:extent cx="2228850" cy="247650"/>
                <wp:effectExtent l="0" t="0" r="19050" b="19050"/>
                <wp:wrapNone/>
                <wp:docPr id="18" name="Rectangle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28850" cy="24765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0AEA8D00" id="Rectangle 18" o:spid="_x0000_s1026" style="position:absolute;margin-left:49pt;margin-top:26.4pt;width:175.5pt;height:19.5pt;z-index:251694592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" fillcolor="#d8d8d8 [2732]" strokecolor="black [3213]" strokeweight=".25pt">
                <w10:wrap anchorx="margin"/>
              </v:rect>
            </w:pict>
          </mc:Fallback>
        </mc:AlternateContent>
      </w:r>
      <w:r w:rsidR="002B4F15">
        <w:rPr>
          <w:rFonts w:ascii="Arial" w:eastAsia="Arial" w:hAnsi="Arial" w:cs="Arial"/>
          <w:b/>
          <w:i/>
          <w:w w:val="99"/>
          <w:sz w:val="28"/>
          <w:szCs w:val="28"/>
        </w:rPr>
        <w:t>Contact</w:t>
      </w:r>
      <w:r w:rsidR="002B4F15">
        <w:rPr>
          <w:rFonts w:ascii="Arial" w:eastAsia="Arial" w:hAnsi="Arial" w:cs="Arial"/>
          <w:b/>
          <w:i/>
          <w:sz w:val="28"/>
          <w:szCs w:val="28"/>
        </w:rPr>
        <w:t xml:space="preserve"> </w:t>
      </w:r>
      <w:r w:rsidR="002B4F15">
        <w:rPr>
          <w:rFonts w:ascii="Arial" w:eastAsia="Arial" w:hAnsi="Arial" w:cs="Arial"/>
          <w:b/>
          <w:i/>
          <w:w w:val="99"/>
          <w:sz w:val="28"/>
          <w:szCs w:val="28"/>
        </w:rPr>
        <w:t>information</w:t>
      </w:r>
      <w:r w:rsidR="002B4F15">
        <w:rPr>
          <w:rFonts w:ascii="Arial" w:eastAsia="Arial" w:hAnsi="Arial" w:cs="Arial"/>
          <w:b/>
          <w:i/>
          <w:sz w:val="28"/>
          <w:szCs w:val="28"/>
        </w:rPr>
        <w:t xml:space="preserve"> </w:t>
      </w:r>
      <w:r w:rsidR="002B4F15">
        <w:rPr>
          <w:rFonts w:ascii="Arial" w:eastAsia="Arial" w:hAnsi="Arial" w:cs="Arial"/>
          <w:b/>
          <w:i/>
          <w:w w:val="99"/>
          <w:sz w:val="28"/>
          <w:szCs w:val="28"/>
        </w:rPr>
        <w:t>of</w:t>
      </w:r>
      <w:r w:rsidR="002B4F15">
        <w:rPr>
          <w:rFonts w:ascii="Arial" w:eastAsia="Arial" w:hAnsi="Arial" w:cs="Arial"/>
          <w:b/>
          <w:i/>
          <w:sz w:val="28"/>
          <w:szCs w:val="28"/>
        </w:rPr>
        <w:t xml:space="preserve"> </w:t>
      </w:r>
      <w:r w:rsidR="002B4F15">
        <w:rPr>
          <w:rFonts w:ascii="Arial" w:eastAsia="Arial" w:hAnsi="Arial" w:cs="Arial"/>
          <w:b/>
          <w:i/>
          <w:w w:val="99"/>
          <w:sz w:val="28"/>
          <w:szCs w:val="28"/>
        </w:rPr>
        <w:t>Closest</w:t>
      </w:r>
      <w:r w:rsidR="002B4F15">
        <w:rPr>
          <w:rFonts w:ascii="Arial" w:eastAsia="Arial" w:hAnsi="Arial" w:cs="Arial"/>
          <w:b/>
          <w:i/>
          <w:sz w:val="28"/>
          <w:szCs w:val="28"/>
        </w:rPr>
        <w:t xml:space="preserve"> </w:t>
      </w:r>
      <w:r w:rsidR="002B4F15">
        <w:rPr>
          <w:rFonts w:ascii="Arial" w:eastAsia="Arial" w:hAnsi="Arial" w:cs="Arial"/>
          <w:b/>
          <w:i/>
          <w:w w:val="99"/>
          <w:sz w:val="28"/>
          <w:szCs w:val="28"/>
        </w:rPr>
        <w:t>Known</w:t>
      </w:r>
      <w:r w:rsidR="002B4F15">
        <w:rPr>
          <w:rFonts w:ascii="Arial" w:eastAsia="Arial" w:hAnsi="Arial" w:cs="Arial"/>
          <w:b/>
          <w:i/>
          <w:sz w:val="28"/>
          <w:szCs w:val="28"/>
        </w:rPr>
        <w:t xml:space="preserve"> </w:t>
      </w:r>
      <w:r w:rsidR="002B4F15">
        <w:rPr>
          <w:rFonts w:ascii="Arial" w:eastAsia="Arial" w:hAnsi="Arial" w:cs="Arial"/>
          <w:b/>
          <w:i/>
          <w:w w:val="99"/>
          <w:sz w:val="28"/>
          <w:szCs w:val="28"/>
        </w:rPr>
        <w:t>Living</w:t>
      </w:r>
      <w:r w:rsidR="002B4F15">
        <w:rPr>
          <w:rFonts w:ascii="Arial" w:eastAsia="Arial" w:hAnsi="Arial" w:cs="Arial"/>
          <w:b/>
          <w:i/>
          <w:sz w:val="28"/>
          <w:szCs w:val="28"/>
        </w:rPr>
        <w:t xml:space="preserve"> </w:t>
      </w:r>
      <w:r w:rsidR="002B4F15">
        <w:rPr>
          <w:rFonts w:ascii="Arial" w:eastAsia="Arial" w:hAnsi="Arial" w:cs="Arial"/>
          <w:b/>
          <w:i/>
          <w:w w:val="99"/>
          <w:sz w:val="28"/>
          <w:szCs w:val="28"/>
        </w:rPr>
        <w:t xml:space="preserve">Relative </w:t>
      </w:r>
      <w:r w:rsidR="002B4F15">
        <w:rPr>
          <w:rFonts w:ascii="Arial" w:eastAsia="Arial" w:hAnsi="Arial" w:cs="Arial"/>
          <w:b/>
          <w:w w:val="99"/>
          <w:sz w:val="28"/>
          <w:szCs w:val="28"/>
        </w:rPr>
        <w:t>Name</w:t>
      </w:r>
      <w:r w:rsidR="002B4F15">
        <w:rPr>
          <w:rFonts w:ascii="Arial" w:eastAsia="Arial" w:hAnsi="Arial" w:cs="Arial"/>
          <w:b/>
          <w:sz w:val="28"/>
          <w:szCs w:val="28"/>
        </w:rPr>
        <w:t xml:space="preserve">                                              </w:t>
      </w:r>
      <w:r>
        <w:rPr>
          <w:rFonts w:ascii="Arial" w:eastAsia="Arial" w:hAnsi="Arial" w:cs="Arial"/>
          <w:b/>
          <w:sz w:val="28"/>
          <w:szCs w:val="28"/>
        </w:rPr>
        <w:t xml:space="preserve">  </w:t>
      </w:r>
      <w:r w:rsidR="002B4F15">
        <w:rPr>
          <w:rFonts w:ascii="Arial" w:eastAsia="Arial" w:hAnsi="Arial" w:cs="Arial"/>
          <w:b/>
          <w:w w:val="99"/>
          <w:sz w:val="28"/>
          <w:szCs w:val="28"/>
        </w:rPr>
        <w:t>Relation</w:t>
      </w:r>
      <w:r w:rsidR="002B4F15">
        <w:rPr>
          <w:rFonts w:ascii="Arial" w:eastAsia="Arial" w:hAnsi="Arial" w:cs="Arial"/>
          <w:b/>
          <w:sz w:val="28"/>
          <w:szCs w:val="28"/>
        </w:rPr>
        <w:t xml:space="preserve"> </w:t>
      </w:r>
      <w:r w:rsidR="002B4F15">
        <w:rPr>
          <w:rFonts w:ascii="Arial" w:eastAsia="Arial" w:hAnsi="Arial" w:cs="Arial"/>
          <w:b/>
          <w:w w:val="99"/>
          <w:sz w:val="28"/>
          <w:szCs w:val="28"/>
        </w:rPr>
        <w:t>to</w:t>
      </w:r>
      <w:r w:rsidR="002B4F15">
        <w:rPr>
          <w:rFonts w:ascii="Arial" w:eastAsia="Arial" w:hAnsi="Arial" w:cs="Arial"/>
          <w:b/>
          <w:sz w:val="28"/>
          <w:szCs w:val="28"/>
        </w:rPr>
        <w:t xml:space="preserve"> </w:t>
      </w:r>
      <w:r w:rsidR="002B4F15">
        <w:rPr>
          <w:rFonts w:ascii="Arial" w:eastAsia="Arial" w:hAnsi="Arial" w:cs="Arial"/>
          <w:b/>
          <w:w w:val="99"/>
          <w:sz w:val="28"/>
          <w:szCs w:val="28"/>
        </w:rPr>
        <w:t>Nominee</w:t>
      </w:r>
    </w:p>
    <w:p w14:paraId="14717581" w14:textId="77777777" w:rsidR="00B90115" w:rsidRDefault="00846143">
      <w:pPr>
        <w:spacing w:line="378" w:lineRule="auto"/>
        <w:ind w:left="140" w:right="2298"/>
        <w:rPr>
          <w:rFonts w:ascii="Arial" w:eastAsia="Arial" w:hAnsi="Arial" w:cs="Arial"/>
          <w:sz w:val="28"/>
          <w:szCs w:val="28"/>
        </w:rPr>
      </w:pPr>
      <w:r>
        <w:rPr>
          <w:rFonts w:ascii="Arial" w:eastAsia="Arial" w:hAnsi="Arial" w:cs="Arial"/>
          <w:b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98688" behindDoc="0" locked="0" layoutInCell="1" allowOverlap="1" wp14:anchorId="633EFA0D" wp14:editId="020BAE27">
                <wp:simplePos x="0" y="0"/>
                <wp:positionH relativeFrom="margin">
                  <wp:posOffset>1400175</wp:posOffset>
                </wp:positionH>
                <wp:positionV relativeFrom="paragraph">
                  <wp:posOffset>8890</wp:posOffset>
                </wp:positionV>
                <wp:extent cx="2228850" cy="247650"/>
                <wp:effectExtent l="0" t="0" r="19050" b="19050"/>
                <wp:wrapNone/>
                <wp:docPr id="20" name="Rectangle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28850" cy="24765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0FAE2FA4" id="Rectangle 20" o:spid="_x0000_s1026" style="position:absolute;margin-left:110.25pt;margin-top:.7pt;width:175.5pt;height:19.5pt;z-index:251698688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" fillcolor="#d8d8d8 [2732]" strokecolor="black [3213]" strokeweight=".25pt">
                <w10:wrap anchorx="margin"/>
              </v:rect>
            </w:pict>
          </mc:Fallback>
        </mc:AlternateContent>
      </w:r>
      <w:r w:rsidR="002B4F15">
        <w:rPr>
          <w:rFonts w:ascii="Arial" w:eastAsia="Arial" w:hAnsi="Arial" w:cs="Arial"/>
          <w:b/>
          <w:w w:val="99"/>
          <w:sz w:val="28"/>
          <w:szCs w:val="28"/>
        </w:rPr>
        <w:t>Phone</w:t>
      </w:r>
      <w:r w:rsidR="002B4F15">
        <w:rPr>
          <w:rFonts w:ascii="Arial" w:eastAsia="Arial" w:hAnsi="Arial" w:cs="Arial"/>
          <w:b/>
          <w:sz w:val="28"/>
          <w:szCs w:val="28"/>
        </w:rPr>
        <w:t xml:space="preserve"> </w:t>
      </w:r>
      <w:r w:rsidR="002B4F15">
        <w:rPr>
          <w:rFonts w:ascii="Arial" w:eastAsia="Arial" w:hAnsi="Arial" w:cs="Arial"/>
          <w:b/>
          <w:w w:val="99"/>
          <w:sz w:val="28"/>
          <w:szCs w:val="28"/>
        </w:rPr>
        <w:t>Number</w:t>
      </w:r>
    </w:p>
    <w:p w14:paraId="5FB59E51" w14:textId="77777777" w:rsidR="00B90115" w:rsidRDefault="00846143">
      <w:pPr>
        <w:spacing w:before="4"/>
        <w:ind w:left="140"/>
        <w:rPr>
          <w:rFonts w:ascii="Arial" w:eastAsia="Arial" w:hAnsi="Arial" w:cs="Arial"/>
          <w:sz w:val="28"/>
          <w:szCs w:val="28"/>
        </w:rPr>
      </w:pPr>
      <w:r>
        <w:rPr>
          <w:rFonts w:ascii="Arial" w:eastAsia="Arial" w:hAnsi="Arial" w:cs="Arial"/>
          <w:b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00736" behindDoc="0" locked="0" layoutInCell="1" allowOverlap="1" wp14:anchorId="1524B116" wp14:editId="3BAA6532">
                <wp:simplePos x="0" y="0"/>
                <wp:positionH relativeFrom="margin">
                  <wp:posOffset>1412874</wp:posOffset>
                </wp:positionH>
                <wp:positionV relativeFrom="paragraph">
                  <wp:posOffset>7620</wp:posOffset>
                </wp:positionV>
                <wp:extent cx="5153025" cy="247650"/>
                <wp:effectExtent l="0" t="0" r="28575" b="19050"/>
                <wp:wrapNone/>
                <wp:docPr id="21" name="Rectangle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153025" cy="24765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794959C6" id="Rectangle 21" o:spid="_x0000_s1026" style="position:absolute;margin-left:111.25pt;margin-top:.6pt;width:405.75pt;height:19.5pt;z-index:251700736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" fillcolor="#d8d8d8 [2732]" strokecolor="black [3213]" strokeweight=".25pt">
                <w10:wrap anchorx="margin"/>
              </v:rect>
            </w:pict>
          </mc:Fallback>
        </mc:AlternateContent>
      </w:r>
      <w:r w:rsidR="002B4F15">
        <w:rPr>
          <w:rFonts w:ascii="Arial" w:eastAsia="Arial" w:hAnsi="Arial" w:cs="Arial"/>
          <w:b/>
          <w:w w:val="99"/>
          <w:sz w:val="28"/>
          <w:szCs w:val="28"/>
        </w:rPr>
        <w:t>Street</w:t>
      </w:r>
      <w:r w:rsidR="002B4F15">
        <w:rPr>
          <w:rFonts w:ascii="Arial" w:eastAsia="Arial" w:hAnsi="Arial" w:cs="Arial"/>
          <w:b/>
          <w:sz w:val="28"/>
          <w:szCs w:val="28"/>
        </w:rPr>
        <w:t xml:space="preserve"> </w:t>
      </w:r>
      <w:r w:rsidR="002B4F15">
        <w:rPr>
          <w:rFonts w:ascii="Arial" w:eastAsia="Arial" w:hAnsi="Arial" w:cs="Arial"/>
          <w:b/>
          <w:w w:val="99"/>
          <w:sz w:val="28"/>
          <w:szCs w:val="28"/>
        </w:rPr>
        <w:t>Address</w:t>
      </w:r>
    </w:p>
    <w:p w14:paraId="55877C11" w14:textId="77777777" w:rsidR="00B90115" w:rsidRDefault="00846143">
      <w:pPr>
        <w:spacing w:before="6" w:line="180" w:lineRule="exact"/>
        <w:rPr>
          <w:sz w:val="18"/>
          <w:szCs w:val="18"/>
        </w:rPr>
      </w:pPr>
      <w:r>
        <w:rPr>
          <w:rFonts w:ascii="Arial" w:eastAsia="Arial" w:hAnsi="Arial" w:cs="Arial"/>
          <w:b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02784" behindDoc="0" locked="0" layoutInCell="1" allowOverlap="1" wp14:anchorId="12F91598" wp14:editId="78BE274E">
                <wp:simplePos x="0" y="0"/>
                <wp:positionH relativeFrom="margin">
                  <wp:posOffset>469900</wp:posOffset>
                </wp:positionH>
                <wp:positionV relativeFrom="paragraph">
                  <wp:posOffset>114935</wp:posOffset>
                </wp:positionV>
                <wp:extent cx="1876425" cy="247650"/>
                <wp:effectExtent l="0" t="0" r="28575" b="19050"/>
                <wp:wrapNone/>
                <wp:docPr id="22" name="Rectangle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76425" cy="24765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025EEB45" id="Rectangle 22" o:spid="_x0000_s1026" style="position:absolute;margin-left:37pt;margin-top:9.05pt;width:147.75pt;height:19.5pt;z-index:251702784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" fillcolor="#d8d8d8 [2732]" strokecolor="black [3213]" strokeweight=".25pt">
                <w10:wrap anchorx="margin"/>
              </v:rect>
            </w:pict>
          </mc:Fallback>
        </mc:AlternateContent>
      </w:r>
    </w:p>
    <w:p w14:paraId="49AF6E91" w14:textId="77777777" w:rsidR="00B90115" w:rsidRDefault="00846143">
      <w:pPr>
        <w:ind w:left="140"/>
        <w:rPr>
          <w:rFonts w:ascii="Arial" w:eastAsia="Arial" w:hAnsi="Arial" w:cs="Arial"/>
          <w:sz w:val="28"/>
          <w:szCs w:val="28"/>
        </w:rPr>
        <w:sectPr w:rsidR="00B90115">
          <w:pgSz w:w="12240" w:h="15840"/>
          <w:pgMar w:top="1380" w:right="1300" w:bottom="280" w:left="1300" w:header="0" w:footer="877" w:gutter="0"/>
          <w:cols w:space="720"/>
        </w:sectPr>
      </w:pPr>
      <w:r>
        <w:rPr>
          <w:rFonts w:ascii="Arial" w:eastAsia="Arial" w:hAnsi="Arial" w:cs="Arial"/>
          <w:b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06880" behindDoc="0" locked="0" layoutInCell="1" allowOverlap="1" wp14:anchorId="31F6D94B" wp14:editId="65FAD2C2">
                <wp:simplePos x="0" y="0"/>
                <wp:positionH relativeFrom="page">
                  <wp:posOffset>5867401</wp:posOffset>
                </wp:positionH>
                <wp:positionV relativeFrom="paragraph">
                  <wp:posOffset>15875</wp:posOffset>
                </wp:positionV>
                <wp:extent cx="1524000" cy="247650"/>
                <wp:effectExtent l="0" t="0" r="19050" b="19050"/>
                <wp:wrapNone/>
                <wp:docPr id="24" name="Rectangle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24000" cy="24765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25F37E84" id="Rectangle 24" o:spid="_x0000_s1026" style="position:absolute;margin-left:462pt;margin-top:1.25pt;width:120pt;height:19.5pt;z-index:251706880;visibility:visible;mso-wrap-style:square;mso-width-percent:0;mso-wrap-distance-left:9pt;mso-wrap-distance-top:0;mso-wrap-distance-right:9pt;mso-wrap-distance-bottom:0;mso-position-horizontal:absolute;mso-position-horizontal-relative:page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" fillcolor="#d8d8d8 [2732]" strokecolor="black [3213]" strokeweight=".25pt">
                <w10:wrap anchorx="page"/>
              </v:rect>
            </w:pict>
          </mc:Fallback>
        </mc:AlternateContent>
      </w:r>
      <w:r>
        <w:rPr>
          <w:rFonts w:ascii="Arial" w:eastAsia="Arial" w:hAnsi="Arial" w:cs="Arial"/>
          <w:b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04832" behindDoc="0" locked="0" layoutInCell="1" allowOverlap="1" wp14:anchorId="62744560" wp14:editId="2196591B">
                <wp:simplePos x="0" y="0"/>
                <wp:positionH relativeFrom="margin">
                  <wp:posOffset>2898775</wp:posOffset>
                </wp:positionH>
                <wp:positionV relativeFrom="paragraph">
                  <wp:posOffset>6350</wp:posOffset>
                </wp:positionV>
                <wp:extent cx="1209675" cy="247650"/>
                <wp:effectExtent l="0" t="0" r="28575" b="19050"/>
                <wp:wrapNone/>
                <wp:docPr id="23" name="Rectangle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09675" cy="24765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482ED385" id="Rectangle 23" o:spid="_x0000_s1026" style="position:absolute;margin-left:228.25pt;margin-top:.5pt;width:95.25pt;height:19.5pt;z-index:251704832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" fillcolor="#d8d8d8 [2732]" strokecolor="black [3213]" strokeweight=".25pt">
                <w10:wrap anchorx="margin"/>
              </v:rect>
            </w:pict>
          </mc:Fallback>
        </mc:AlternateContent>
      </w:r>
      <w:r w:rsidR="0077074F">
        <w:pict w14:anchorId="1FE5237F">
          <v:group id="_x0000_s1026" style="position:absolute;left:0;text-align:left;margin-left:70.5pt;margin-top:44.1pt;width:471pt;height:0;z-index:-251657728;mso-position-horizontal-relative:page;mso-position-vertical-relative:text" coordorigin="1410,882" coordsize="9420,0">
            <v:shape id="_x0000_s1027" style="position:absolute;left:1410;top:882;width:9420;height:0" coordorigin="1410,882" coordsize="9420,0" path="m1410,882r9420,e" filled="f" strokeweight=".20497mm">
              <v:path arrowok="t"/>
            </v:shape>
            <w10:wrap anchorx="page"/>
          </v:group>
        </w:pict>
      </w:r>
      <w:r w:rsidR="002B4F15">
        <w:rPr>
          <w:rFonts w:ascii="Arial" w:eastAsia="Arial" w:hAnsi="Arial" w:cs="Arial"/>
          <w:b/>
          <w:w w:val="99"/>
          <w:sz w:val="28"/>
          <w:szCs w:val="28"/>
        </w:rPr>
        <w:t>City</w:t>
      </w:r>
      <w:r w:rsidR="002B4F15">
        <w:rPr>
          <w:rFonts w:ascii="Arial" w:eastAsia="Arial" w:hAnsi="Arial" w:cs="Arial"/>
          <w:b/>
          <w:sz w:val="28"/>
          <w:szCs w:val="28"/>
        </w:rPr>
        <w:t xml:space="preserve">                                        </w:t>
      </w:r>
      <w:r w:rsidR="002B4F15">
        <w:rPr>
          <w:rFonts w:ascii="Arial" w:eastAsia="Arial" w:hAnsi="Arial" w:cs="Arial"/>
          <w:b/>
          <w:w w:val="99"/>
          <w:sz w:val="28"/>
          <w:szCs w:val="28"/>
        </w:rPr>
        <w:t>State</w:t>
      </w:r>
      <w:r w:rsidR="002B4F15">
        <w:rPr>
          <w:rFonts w:ascii="Arial" w:eastAsia="Arial" w:hAnsi="Arial" w:cs="Arial"/>
          <w:b/>
          <w:sz w:val="28"/>
          <w:szCs w:val="28"/>
        </w:rPr>
        <w:t xml:space="preserve">                            </w:t>
      </w:r>
      <w:r w:rsidR="002B4F15">
        <w:rPr>
          <w:rFonts w:ascii="Arial" w:eastAsia="Arial" w:hAnsi="Arial" w:cs="Arial"/>
          <w:b/>
          <w:w w:val="99"/>
          <w:sz w:val="28"/>
          <w:szCs w:val="28"/>
        </w:rPr>
        <w:t>Zip</w:t>
      </w:r>
      <w:r w:rsidR="002B4F15">
        <w:rPr>
          <w:rFonts w:ascii="Arial" w:eastAsia="Arial" w:hAnsi="Arial" w:cs="Arial"/>
          <w:b/>
          <w:sz w:val="28"/>
          <w:szCs w:val="28"/>
        </w:rPr>
        <w:t xml:space="preserve"> </w:t>
      </w:r>
      <w:r w:rsidR="002B4F15">
        <w:rPr>
          <w:rFonts w:ascii="Arial" w:eastAsia="Arial" w:hAnsi="Arial" w:cs="Arial"/>
          <w:b/>
          <w:w w:val="99"/>
          <w:sz w:val="28"/>
          <w:szCs w:val="28"/>
        </w:rPr>
        <w:t>Code</w:t>
      </w:r>
    </w:p>
    <w:p w14:paraId="6A319B12" w14:textId="77777777" w:rsidR="00B90115" w:rsidRDefault="002B4F15">
      <w:pPr>
        <w:spacing w:before="59"/>
        <w:ind w:left="3457" w:right="3457"/>
        <w:jc w:val="center"/>
        <w:rPr>
          <w:rFonts w:ascii="Arial" w:eastAsia="Arial" w:hAnsi="Arial" w:cs="Arial"/>
          <w:sz w:val="28"/>
          <w:szCs w:val="28"/>
        </w:rPr>
      </w:pPr>
      <w:r>
        <w:rPr>
          <w:rFonts w:ascii="Arial" w:eastAsia="Arial" w:hAnsi="Arial" w:cs="Arial"/>
          <w:b/>
          <w:w w:val="99"/>
          <w:sz w:val="28"/>
          <w:szCs w:val="28"/>
          <w:u w:val="thick" w:color="000000"/>
        </w:rPr>
        <w:lastRenderedPageBreak/>
        <w:t>Educational Honors</w:t>
      </w:r>
    </w:p>
    <w:p w14:paraId="0C16FF0C" w14:textId="77777777" w:rsidR="00B90115" w:rsidRDefault="00B90115">
      <w:pPr>
        <w:spacing w:before="4" w:line="180" w:lineRule="exact"/>
        <w:rPr>
          <w:sz w:val="18"/>
          <w:szCs w:val="18"/>
        </w:rPr>
      </w:pPr>
    </w:p>
    <w:p w14:paraId="69432C59" w14:textId="77777777" w:rsidR="00B90115" w:rsidRDefault="002B4F15">
      <w:pPr>
        <w:spacing w:line="240" w:lineRule="exact"/>
        <w:ind w:left="167" w:right="169"/>
        <w:jc w:val="center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w w:val="99"/>
          <w:position w:val="-1"/>
          <w:sz w:val="22"/>
          <w:szCs w:val="22"/>
        </w:rPr>
        <w:t>Please</w:t>
      </w:r>
      <w:r>
        <w:rPr>
          <w:rFonts w:ascii="Arial" w:eastAsia="Arial" w:hAnsi="Arial" w:cs="Arial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position w:val="-1"/>
          <w:sz w:val="22"/>
          <w:szCs w:val="22"/>
        </w:rPr>
        <w:t>list</w:t>
      </w:r>
      <w:r>
        <w:rPr>
          <w:rFonts w:ascii="Arial" w:eastAsia="Arial" w:hAnsi="Arial" w:cs="Arial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position w:val="-1"/>
          <w:sz w:val="22"/>
          <w:szCs w:val="22"/>
        </w:rPr>
        <w:t>any</w:t>
      </w:r>
      <w:r>
        <w:rPr>
          <w:rFonts w:ascii="Arial" w:eastAsia="Arial" w:hAnsi="Arial" w:cs="Arial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position w:val="-1"/>
          <w:sz w:val="22"/>
          <w:szCs w:val="22"/>
        </w:rPr>
        <w:t>Awards,</w:t>
      </w:r>
      <w:r>
        <w:rPr>
          <w:rFonts w:ascii="Arial" w:eastAsia="Arial" w:hAnsi="Arial" w:cs="Arial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position w:val="-1"/>
          <w:sz w:val="22"/>
          <w:szCs w:val="22"/>
        </w:rPr>
        <w:t>Scholarships,</w:t>
      </w:r>
      <w:r>
        <w:rPr>
          <w:rFonts w:ascii="Arial" w:eastAsia="Arial" w:hAnsi="Arial" w:cs="Arial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position w:val="-1"/>
          <w:sz w:val="22"/>
          <w:szCs w:val="22"/>
        </w:rPr>
        <w:t>Honorary</w:t>
      </w:r>
      <w:r>
        <w:rPr>
          <w:rFonts w:ascii="Arial" w:eastAsia="Arial" w:hAnsi="Arial" w:cs="Arial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position w:val="-1"/>
          <w:sz w:val="22"/>
          <w:szCs w:val="22"/>
        </w:rPr>
        <w:t>Degrees,</w:t>
      </w:r>
      <w:r>
        <w:rPr>
          <w:rFonts w:ascii="Arial" w:eastAsia="Arial" w:hAnsi="Arial" w:cs="Arial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position w:val="-1"/>
          <w:sz w:val="22"/>
          <w:szCs w:val="22"/>
        </w:rPr>
        <w:t>etc.</w:t>
      </w:r>
      <w:r>
        <w:rPr>
          <w:rFonts w:ascii="Arial" w:eastAsia="Arial" w:hAnsi="Arial" w:cs="Arial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position w:val="-1"/>
          <w:sz w:val="22"/>
          <w:szCs w:val="22"/>
        </w:rPr>
        <w:t>the</w:t>
      </w:r>
      <w:r>
        <w:rPr>
          <w:rFonts w:ascii="Arial" w:eastAsia="Arial" w:hAnsi="Arial" w:cs="Arial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position w:val="-1"/>
          <w:sz w:val="22"/>
          <w:szCs w:val="22"/>
        </w:rPr>
        <w:t>nominee</w:t>
      </w:r>
      <w:r>
        <w:rPr>
          <w:rFonts w:ascii="Arial" w:eastAsia="Arial" w:hAnsi="Arial" w:cs="Arial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position w:val="-1"/>
          <w:sz w:val="22"/>
          <w:szCs w:val="22"/>
        </w:rPr>
        <w:t>may</w:t>
      </w:r>
      <w:r>
        <w:rPr>
          <w:rFonts w:ascii="Arial" w:eastAsia="Arial" w:hAnsi="Arial" w:cs="Arial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position w:val="-1"/>
          <w:sz w:val="22"/>
          <w:szCs w:val="22"/>
        </w:rPr>
        <w:t>have</w:t>
      </w:r>
      <w:r>
        <w:rPr>
          <w:rFonts w:ascii="Arial" w:eastAsia="Arial" w:hAnsi="Arial" w:cs="Arial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position w:val="-1"/>
          <w:sz w:val="22"/>
          <w:szCs w:val="22"/>
        </w:rPr>
        <w:t>received.</w:t>
      </w:r>
    </w:p>
    <w:p w14:paraId="51094CFD" w14:textId="77777777" w:rsidR="00B90115" w:rsidRDefault="00846143">
      <w:pPr>
        <w:spacing w:line="200" w:lineRule="exact"/>
      </w:pPr>
      <w:r>
        <w:rPr>
          <w:rFonts w:ascii="Arial" w:eastAsia="Arial" w:hAnsi="Arial" w:cs="Arial"/>
          <w:b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08928" behindDoc="0" locked="0" layoutInCell="1" allowOverlap="1" wp14:anchorId="348F8BF0" wp14:editId="01F85700">
                <wp:simplePos x="0" y="0"/>
                <wp:positionH relativeFrom="margin">
                  <wp:posOffset>193675</wp:posOffset>
                </wp:positionH>
                <wp:positionV relativeFrom="paragraph">
                  <wp:posOffset>98424</wp:posOffset>
                </wp:positionV>
                <wp:extent cx="5819775" cy="3571875"/>
                <wp:effectExtent l="0" t="0" r="28575" b="28575"/>
                <wp:wrapNone/>
                <wp:docPr id="25" name="Rectangle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19775" cy="357187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8FC269F" id="Rectangle 25" o:spid="_x0000_s1026" style="position:absolute;margin-left:15.25pt;margin-top:7.75pt;width:458.25pt;height:281.25pt;z-index:2517089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" fillcolor="#d8d8d8 [2732]" strokecolor="black [3213]" strokeweight=".25pt">
                <w10:wrap anchorx="margin"/>
              </v:rect>
            </w:pict>
          </mc:Fallback>
        </mc:AlternateContent>
      </w:r>
    </w:p>
    <w:p w14:paraId="6CDB6D02" w14:textId="77777777" w:rsidR="00B90115" w:rsidRDefault="00B90115">
      <w:pPr>
        <w:spacing w:line="200" w:lineRule="exact"/>
      </w:pPr>
    </w:p>
    <w:p w14:paraId="38F1E388" w14:textId="77777777" w:rsidR="00B90115" w:rsidRDefault="00B90115">
      <w:pPr>
        <w:spacing w:line="200" w:lineRule="exact"/>
      </w:pPr>
    </w:p>
    <w:p w14:paraId="32B2B159" w14:textId="77777777" w:rsidR="00B90115" w:rsidRDefault="00B90115">
      <w:pPr>
        <w:spacing w:line="200" w:lineRule="exact"/>
      </w:pPr>
    </w:p>
    <w:p w14:paraId="0C4A6E1D" w14:textId="77777777" w:rsidR="00B90115" w:rsidRDefault="00B90115">
      <w:pPr>
        <w:spacing w:line="200" w:lineRule="exact"/>
      </w:pPr>
    </w:p>
    <w:p w14:paraId="1E6F0CA7" w14:textId="77777777" w:rsidR="00B90115" w:rsidRDefault="00B90115">
      <w:pPr>
        <w:spacing w:line="200" w:lineRule="exact"/>
      </w:pPr>
    </w:p>
    <w:p w14:paraId="25452C66" w14:textId="77777777" w:rsidR="00B90115" w:rsidRDefault="00B90115">
      <w:pPr>
        <w:spacing w:line="200" w:lineRule="exact"/>
      </w:pPr>
    </w:p>
    <w:p w14:paraId="69C514B4" w14:textId="77777777" w:rsidR="00B90115" w:rsidRDefault="00B90115">
      <w:pPr>
        <w:spacing w:line="200" w:lineRule="exact"/>
      </w:pPr>
    </w:p>
    <w:p w14:paraId="48B81A74" w14:textId="77777777" w:rsidR="00B90115" w:rsidRDefault="00B90115">
      <w:pPr>
        <w:spacing w:line="200" w:lineRule="exact"/>
      </w:pPr>
    </w:p>
    <w:p w14:paraId="59DB9E8B" w14:textId="77777777" w:rsidR="00B90115" w:rsidRDefault="00B90115">
      <w:pPr>
        <w:spacing w:line="200" w:lineRule="exact"/>
      </w:pPr>
    </w:p>
    <w:p w14:paraId="595E227F" w14:textId="77777777" w:rsidR="00B90115" w:rsidRDefault="00B90115">
      <w:pPr>
        <w:spacing w:line="200" w:lineRule="exact"/>
      </w:pPr>
    </w:p>
    <w:p w14:paraId="0B5E407A" w14:textId="77777777" w:rsidR="00B90115" w:rsidRDefault="00B90115">
      <w:pPr>
        <w:spacing w:line="200" w:lineRule="exact"/>
      </w:pPr>
    </w:p>
    <w:p w14:paraId="39DC2FBC" w14:textId="77777777" w:rsidR="00B90115" w:rsidRDefault="00B90115">
      <w:pPr>
        <w:spacing w:line="200" w:lineRule="exact"/>
      </w:pPr>
    </w:p>
    <w:p w14:paraId="4F20079A" w14:textId="77777777" w:rsidR="00B90115" w:rsidRDefault="00B90115">
      <w:pPr>
        <w:spacing w:line="200" w:lineRule="exact"/>
      </w:pPr>
    </w:p>
    <w:p w14:paraId="1AD083A7" w14:textId="77777777" w:rsidR="00B90115" w:rsidRDefault="00B90115">
      <w:pPr>
        <w:spacing w:line="200" w:lineRule="exact"/>
      </w:pPr>
    </w:p>
    <w:p w14:paraId="4C5755F0" w14:textId="77777777" w:rsidR="00B90115" w:rsidRDefault="00B90115">
      <w:pPr>
        <w:spacing w:line="200" w:lineRule="exact"/>
      </w:pPr>
    </w:p>
    <w:p w14:paraId="4D88C1D6" w14:textId="77777777" w:rsidR="00B90115" w:rsidRDefault="00B90115">
      <w:pPr>
        <w:spacing w:line="200" w:lineRule="exact"/>
      </w:pPr>
    </w:p>
    <w:p w14:paraId="12810CEE" w14:textId="77777777" w:rsidR="00B90115" w:rsidRDefault="00B90115">
      <w:pPr>
        <w:spacing w:line="200" w:lineRule="exact"/>
      </w:pPr>
    </w:p>
    <w:p w14:paraId="7BD9C64C" w14:textId="77777777" w:rsidR="00B90115" w:rsidRDefault="00B90115">
      <w:pPr>
        <w:spacing w:line="200" w:lineRule="exact"/>
      </w:pPr>
    </w:p>
    <w:p w14:paraId="6C994885" w14:textId="77777777" w:rsidR="00B90115" w:rsidRDefault="00B90115">
      <w:pPr>
        <w:spacing w:line="200" w:lineRule="exact"/>
      </w:pPr>
    </w:p>
    <w:p w14:paraId="4F7FFA58" w14:textId="77777777" w:rsidR="00B90115" w:rsidRDefault="00B90115">
      <w:pPr>
        <w:spacing w:line="200" w:lineRule="exact"/>
      </w:pPr>
    </w:p>
    <w:p w14:paraId="7BB3EEB0" w14:textId="77777777" w:rsidR="00B90115" w:rsidRDefault="00B90115">
      <w:pPr>
        <w:spacing w:line="200" w:lineRule="exact"/>
      </w:pPr>
    </w:p>
    <w:p w14:paraId="40D8C548" w14:textId="77777777" w:rsidR="00B90115" w:rsidRDefault="00B90115">
      <w:pPr>
        <w:spacing w:line="200" w:lineRule="exact"/>
      </w:pPr>
    </w:p>
    <w:p w14:paraId="571531FF" w14:textId="77777777" w:rsidR="00B90115" w:rsidRDefault="00B90115">
      <w:pPr>
        <w:spacing w:line="200" w:lineRule="exact"/>
      </w:pPr>
    </w:p>
    <w:p w14:paraId="632BF17B" w14:textId="77777777" w:rsidR="00B90115" w:rsidRDefault="00B90115">
      <w:pPr>
        <w:spacing w:line="200" w:lineRule="exact"/>
      </w:pPr>
    </w:p>
    <w:p w14:paraId="27DBE077" w14:textId="77777777" w:rsidR="00B90115" w:rsidRDefault="00B90115">
      <w:pPr>
        <w:spacing w:line="200" w:lineRule="exact"/>
      </w:pPr>
    </w:p>
    <w:p w14:paraId="393EF478" w14:textId="77777777" w:rsidR="00B90115" w:rsidRDefault="00B90115">
      <w:pPr>
        <w:spacing w:line="200" w:lineRule="exact"/>
      </w:pPr>
    </w:p>
    <w:p w14:paraId="3F35851F" w14:textId="77777777" w:rsidR="00B90115" w:rsidRDefault="00B90115">
      <w:pPr>
        <w:spacing w:line="200" w:lineRule="exact"/>
      </w:pPr>
    </w:p>
    <w:p w14:paraId="0340D4D3" w14:textId="77777777" w:rsidR="00B90115" w:rsidRDefault="00B90115">
      <w:pPr>
        <w:spacing w:before="4" w:line="260" w:lineRule="exact"/>
        <w:rPr>
          <w:sz w:val="26"/>
          <w:szCs w:val="26"/>
        </w:rPr>
      </w:pPr>
    </w:p>
    <w:p w14:paraId="69315EF8" w14:textId="77777777" w:rsidR="00B90115" w:rsidRDefault="002B4F15">
      <w:pPr>
        <w:spacing w:before="24"/>
        <w:ind w:left="3401" w:right="3400"/>
        <w:jc w:val="center"/>
        <w:rPr>
          <w:rFonts w:ascii="Arial" w:eastAsia="Arial" w:hAnsi="Arial" w:cs="Arial"/>
          <w:sz w:val="28"/>
          <w:szCs w:val="28"/>
        </w:rPr>
      </w:pPr>
      <w:r>
        <w:rPr>
          <w:rFonts w:ascii="Arial" w:eastAsia="Arial" w:hAnsi="Arial" w:cs="Arial"/>
          <w:b/>
          <w:w w:val="99"/>
          <w:sz w:val="28"/>
          <w:szCs w:val="28"/>
          <w:u w:val="thick" w:color="000000"/>
        </w:rPr>
        <w:t>Key Success Stories</w:t>
      </w:r>
    </w:p>
    <w:p w14:paraId="26153267" w14:textId="77777777" w:rsidR="00B90115" w:rsidRDefault="00B90115">
      <w:pPr>
        <w:spacing w:before="4" w:line="180" w:lineRule="exact"/>
        <w:rPr>
          <w:sz w:val="18"/>
          <w:szCs w:val="18"/>
        </w:rPr>
      </w:pPr>
    </w:p>
    <w:p w14:paraId="163B6FE3" w14:textId="77777777" w:rsidR="00B90115" w:rsidRDefault="00846143">
      <w:pPr>
        <w:spacing w:line="259" w:lineRule="auto"/>
        <w:ind w:left="355" w:right="358"/>
        <w:jc w:val="center"/>
        <w:rPr>
          <w:rFonts w:ascii="Arial" w:eastAsia="Arial" w:hAnsi="Arial" w:cs="Arial"/>
          <w:sz w:val="22"/>
          <w:szCs w:val="22"/>
        </w:rPr>
        <w:sectPr w:rsidR="00B90115">
          <w:pgSz w:w="12240" w:h="15840"/>
          <w:pgMar w:top="1380" w:right="1300" w:bottom="280" w:left="1300" w:header="0" w:footer="877" w:gutter="0"/>
          <w:cols w:space="720"/>
        </w:sectPr>
      </w:pPr>
      <w:r>
        <w:rPr>
          <w:rFonts w:ascii="Arial" w:eastAsia="Arial" w:hAnsi="Arial" w:cs="Arial"/>
          <w:b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10976" behindDoc="0" locked="0" layoutInCell="1" allowOverlap="1" wp14:anchorId="2F2E4230" wp14:editId="1CAE0535">
                <wp:simplePos x="0" y="0"/>
                <wp:positionH relativeFrom="margin">
                  <wp:align>right</wp:align>
                </wp:positionH>
                <wp:positionV relativeFrom="paragraph">
                  <wp:posOffset>419735</wp:posOffset>
                </wp:positionV>
                <wp:extent cx="5819775" cy="3571875"/>
                <wp:effectExtent l="0" t="0" r="28575" b="28575"/>
                <wp:wrapNone/>
                <wp:docPr id="26" name="Rectangle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19775" cy="357187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EE04303" id="Rectangle 26" o:spid="_x0000_s1026" style="position:absolute;margin-left:407.05pt;margin-top:33.05pt;width:458.25pt;height:281.25pt;z-index:25171097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" fillcolor="#d8d8d8 [2732]" strokecolor="black [3213]" strokeweight=".25pt">
                <w10:wrap anchorx="margin"/>
              </v:rect>
            </w:pict>
          </mc:Fallback>
        </mc:AlternateContent>
      </w:r>
      <w:r w:rsidR="002B4F15">
        <w:rPr>
          <w:rFonts w:ascii="Arial" w:eastAsia="Arial" w:hAnsi="Arial" w:cs="Arial"/>
          <w:w w:val="99"/>
          <w:sz w:val="22"/>
          <w:szCs w:val="22"/>
        </w:rPr>
        <w:t>These</w:t>
      </w:r>
      <w:r w:rsidR="002B4F15">
        <w:rPr>
          <w:rFonts w:ascii="Arial" w:eastAsia="Arial" w:hAnsi="Arial" w:cs="Arial"/>
          <w:sz w:val="22"/>
          <w:szCs w:val="22"/>
        </w:rPr>
        <w:t xml:space="preserve"> </w:t>
      </w:r>
      <w:r w:rsidR="002B4F15">
        <w:rPr>
          <w:rFonts w:ascii="Arial" w:eastAsia="Arial" w:hAnsi="Arial" w:cs="Arial"/>
          <w:w w:val="99"/>
          <w:sz w:val="22"/>
          <w:szCs w:val="22"/>
        </w:rPr>
        <w:t>stories</w:t>
      </w:r>
      <w:r w:rsidR="002B4F15">
        <w:rPr>
          <w:rFonts w:ascii="Arial" w:eastAsia="Arial" w:hAnsi="Arial" w:cs="Arial"/>
          <w:sz w:val="22"/>
          <w:szCs w:val="22"/>
        </w:rPr>
        <w:t xml:space="preserve"> </w:t>
      </w:r>
      <w:r w:rsidR="002B4F15">
        <w:rPr>
          <w:rFonts w:ascii="Arial" w:eastAsia="Arial" w:hAnsi="Arial" w:cs="Arial"/>
          <w:w w:val="99"/>
          <w:sz w:val="22"/>
          <w:szCs w:val="22"/>
        </w:rPr>
        <w:t>demonstrate</w:t>
      </w:r>
      <w:r w:rsidR="002B4F15">
        <w:rPr>
          <w:rFonts w:ascii="Arial" w:eastAsia="Arial" w:hAnsi="Arial" w:cs="Arial"/>
          <w:sz w:val="22"/>
          <w:szCs w:val="22"/>
        </w:rPr>
        <w:t xml:space="preserve"> </w:t>
      </w:r>
      <w:r w:rsidR="002B4F15">
        <w:rPr>
          <w:rFonts w:ascii="Arial" w:eastAsia="Arial" w:hAnsi="Arial" w:cs="Arial"/>
          <w:w w:val="99"/>
          <w:sz w:val="22"/>
          <w:szCs w:val="22"/>
        </w:rPr>
        <w:t>strength</w:t>
      </w:r>
      <w:r w:rsidR="002B4F15">
        <w:rPr>
          <w:rFonts w:ascii="Arial" w:eastAsia="Arial" w:hAnsi="Arial" w:cs="Arial"/>
          <w:sz w:val="22"/>
          <w:szCs w:val="22"/>
        </w:rPr>
        <w:t xml:space="preserve"> </w:t>
      </w:r>
      <w:r w:rsidR="002B4F15">
        <w:rPr>
          <w:rFonts w:ascii="Arial" w:eastAsia="Arial" w:hAnsi="Arial" w:cs="Arial"/>
          <w:w w:val="99"/>
          <w:sz w:val="22"/>
          <w:szCs w:val="22"/>
        </w:rPr>
        <w:t>in</w:t>
      </w:r>
      <w:r w:rsidR="002B4F15">
        <w:rPr>
          <w:rFonts w:ascii="Arial" w:eastAsia="Arial" w:hAnsi="Arial" w:cs="Arial"/>
          <w:sz w:val="22"/>
          <w:szCs w:val="22"/>
        </w:rPr>
        <w:t xml:space="preserve"> </w:t>
      </w:r>
      <w:r w:rsidR="002B4F15">
        <w:rPr>
          <w:rFonts w:ascii="Arial" w:eastAsia="Arial" w:hAnsi="Arial" w:cs="Arial"/>
          <w:w w:val="99"/>
          <w:sz w:val="22"/>
          <w:szCs w:val="22"/>
        </w:rPr>
        <w:t>the</w:t>
      </w:r>
      <w:r w:rsidR="002B4F15">
        <w:rPr>
          <w:rFonts w:ascii="Arial" w:eastAsia="Arial" w:hAnsi="Arial" w:cs="Arial"/>
          <w:sz w:val="22"/>
          <w:szCs w:val="22"/>
        </w:rPr>
        <w:t xml:space="preserve"> </w:t>
      </w:r>
      <w:r w:rsidR="002B4F15">
        <w:rPr>
          <w:rFonts w:ascii="Arial" w:eastAsia="Arial" w:hAnsi="Arial" w:cs="Arial"/>
          <w:w w:val="99"/>
          <w:sz w:val="22"/>
          <w:szCs w:val="22"/>
        </w:rPr>
        <w:t>category</w:t>
      </w:r>
      <w:r w:rsidR="002B4F15">
        <w:rPr>
          <w:rFonts w:ascii="Arial" w:eastAsia="Arial" w:hAnsi="Arial" w:cs="Arial"/>
          <w:sz w:val="22"/>
          <w:szCs w:val="22"/>
        </w:rPr>
        <w:t xml:space="preserve"> </w:t>
      </w:r>
      <w:r w:rsidR="002B4F15">
        <w:rPr>
          <w:rFonts w:ascii="Arial" w:eastAsia="Arial" w:hAnsi="Arial" w:cs="Arial"/>
          <w:w w:val="99"/>
          <w:sz w:val="22"/>
          <w:szCs w:val="22"/>
        </w:rPr>
        <w:t>nominated</w:t>
      </w:r>
      <w:r w:rsidR="002B4F15">
        <w:rPr>
          <w:rFonts w:ascii="Arial" w:eastAsia="Arial" w:hAnsi="Arial" w:cs="Arial"/>
          <w:sz w:val="22"/>
          <w:szCs w:val="22"/>
        </w:rPr>
        <w:t xml:space="preserve"> </w:t>
      </w:r>
      <w:r w:rsidR="002B4F15">
        <w:rPr>
          <w:rFonts w:ascii="Arial" w:eastAsia="Arial" w:hAnsi="Arial" w:cs="Arial"/>
          <w:w w:val="99"/>
          <w:sz w:val="22"/>
          <w:szCs w:val="22"/>
        </w:rPr>
        <w:t>for</w:t>
      </w:r>
      <w:r w:rsidR="002B4F15">
        <w:rPr>
          <w:rFonts w:ascii="Arial" w:eastAsia="Arial" w:hAnsi="Arial" w:cs="Arial"/>
          <w:sz w:val="22"/>
          <w:szCs w:val="22"/>
        </w:rPr>
        <w:t xml:space="preserve"> </w:t>
      </w:r>
      <w:r w:rsidR="002B4F15">
        <w:rPr>
          <w:rFonts w:ascii="Arial" w:eastAsia="Arial" w:hAnsi="Arial" w:cs="Arial"/>
          <w:w w:val="99"/>
          <w:sz w:val="22"/>
          <w:szCs w:val="22"/>
        </w:rPr>
        <w:t>and</w:t>
      </w:r>
      <w:r w:rsidR="002B4F15">
        <w:rPr>
          <w:rFonts w:ascii="Arial" w:eastAsia="Arial" w:hAnsi="Arial" w:cs="Arial"/>
          <w:sz w:val="22"/>
          <w:szCs w:val="22"/>
        </w:rPr>
        <w:t xml:space="preserve"> </w:t>
      </w:r>
      <w:r w:rsidR="002B4F15">
        <w:rPr>
          <w:rFonts w:ascii="Arial" w:eastAsia="Arial" w:hAnsi="Arial" w:cs="Arial"/>
          <w:w w:val="99"/>
          <w:sz w:val="22"/>
          <w:szCs w:val="22"/>
        </w:rPr>
        <w:t>may</w:t>
      </w:r>
      <w:r w:rsidR="002B4F15">
        <w:rPr>
          <w:rFonts w:ascii="Arial" w:eastAsia="Arial" w:hAnsi="Arial" w:cs="Arial"/>
          <w:sz w:val="22"/>
          <w:szCs w:val="22"/>
        </w:rPr>
        <w:t xml:space="preserve"> </w:t>
      </w:r>
      <w:r w:rsidR="002B4F15">
        <w:rPr>
          <w:rFonts w:ascii="Arial" w:eastAsia="Arial" w:hAnsi="Arial" w:cs="Arial"/>
          <w:w w:val="99"/>
          <w:sz w:val="22"/>
          <w:szCs w:val="22"/>
        </w:rPr>
        <w:t>include</w:t>
      </w:r>
      <w:r w:rsidR="002B4F15">
        <w:rPr>
          <w:rFonts w:ascii="Arial" w:eastAsia="Arial" w:hAnsi="Arial" w:cs="Arial"/>
          <w:sz w:val="22"/>
          <w:szCs w:val="22"/>
        </w:rPr>
        <w:t xml:space="preserve"> </w:t>
      </w:r>
      <w:r w:rsidR="002B4F15">
        <w:rPr>
          <w:rFonts w:ascii="Arial" w:eastAsia="Arial" w:hAnsi="Arial" w:cs="Arial"/>
          <w:w w:val="99"/>
          <w:sz w:val="22"/>
          <w:szCs w:val="22"/>
        </w:rPr>
        <w:t>Awards, Newspaper</w:t>
      </w:r>
      <w:r w:rsidR="002B4F15">
        <w:rPr>
          <w:rFonts w:ascii="Arial" w:eastAsia="Arial" w:hAnsi="Arial" w:cs="Arial"/>
          <w:sz w:val="22"/>
          <w:szCs w:val="22"/>
        </w:rPr>
        <w:t xml:space="preserve"> </w:t>
      </w:r>
      <w:r w:rsidR="002B4F15">
        <w:rPr>
          <w:rFonts w:ascii="Arial" w:eastAsia="Arial" w:hAnsi="Arial" w:cs="Arial"/>
          <w:w w:val="99"/>
          <w:sz w:val="22"/>
          <w:szCs w:val="22"/>
        </w:rPr>
        <w:t>articles,</w:t>
      </w:r>
      <w:r w:rsidR="002B4F15">
        <w:rPr>
          <w:rFonts w:ascii="Arial" w:eastAsia="Arial" w:hAnsi="Arial" w:cs="Arial"/>
          <w:sz w:val="22"/>
          <w:szCs w:val="22"/>
        </w:rPr>
        <w:t xml:space="preserve"> </w:t>
      </w:r>
      <w:r w:rsidR="002B4F15">
        <w:rPr>
          <w:rFonts w:ascii="Arial" w:eastAsia="Arial" w:hAnsi="Arial" w:cs="Arial"/>
          <w:w w:val="99"/>
          <w:sz w:val="22"/>
          <w:szCs w:val="22"/>
        </w:rPr>
        <w:t>web</w:t>
      </w:r>
      <w:r w:rsidR="002B4F15">
        <w:rPr>
          <w:rFonts w:ascii="Arial" w:eastAsia="Arial" w:hAnsi="Arial" w:cs="Arial"/>
          <w:sz w:val="22"/>
          <w:szCs w:val="22"/>
        </w:rPr>
        <w:t xml:space="preserve"> </w:t>
      </w:r>
      <w:r w:rsidR="002B4F15">
        <w:rPr>
          <w:rFonts w:ascii="Arial" w:eastAsia="Arial" w:hAnsi="Arial" w:cs="Arial"/>
          <w:w w:val="99"/>
          <w:sz w:val="22"/>
          <w:szCs w:val="22"/>
        </w:rPr>
        <w:t>page</w:t>
      </w:r>
      <w:r w:rsidR="002B4F15">
        <w:rPr>
          <w:rFonts w:ascii="Arial" w:eastAsia="Arial" w:hAnsi="Arial" w:cs="Arial"/>
          <w:sz w:val="22"/>
          <w:szCs w:val="22"/>
        </w:rPr>
        <w:t xml:space="preserve"> </w:t>
      </w:r>
      <w:r w:rsidR="002B4F15">
        <w:rPr>
          <w:rFonts w:ascii="Arial" w:eastAsia="Arial" w:hAnsi="Arial" w:cs="Arial"/>
          <w:w w:val="99"/>
          <w:sz w:val="22"/>
          <w:szCs w:val="22"/>
        </w:rPr>
        <w:t>articles,</w:t>
      </w:r>
      <w:r w:rsidR="002B4F15">
        <w:rPr>
          <w:rFonts w:ascii="Arial" w:eastAsia="Arial" w:hAnsi="Arial" w:cs="Arial"/>
          <w:sz w:val="22"/>
          <w:szCs w:val="22"/>
        </w:rPr>
        <w:t xml:space="preserve"> </w:t>
      </w:r>
      <w:r w:rsidR="002B4F15">
        <w:rPr>
          <w:rFonts w:ascii="Arial" w:eastAsia="Arial" w:hAnsi="Arial" w:cs="Arial"/>
          <w:w w:val="99"/>
          <w:sz w:val="22"/>
          <w:szCs w:val="22"/>
        </w:rPr>
        <w:t>biography,</w:t>
      </w:r>
      <w:r w:rsidR="002B4F15">
        <w:rPr>
          <w:rFonts w:ascii="Arial" w:eastAsia="Arial" w:hAnsi="Arial" w:cs="Arial"/>
          <w:sz w:val="22"/>
          <w:szCs w:val="22"/>
        </w:rPr>
        <w:t xml:space="preserve"> </w:t>
      </w:r>
      <w:r w:rsidR="002B4F15">
        <w:rPr>
          <w:rFonts w:ascii="Arial" w:eastAsia="Arial" w:hAnsi="Arial" w:cs="Arial"/>
          <w:w w:val="99"/>
          <w:sz w:val="22"/>
          <w:szCs w:val="22"/>
        </w:rPr>
        <w:t>etc.</w:t>
      </w:r>
    </w:p>
    <w:p w14:paraId="01402279" w14:textId="77777777" w:rsidR="00B90115" w:rsidRDefault="002B4F15">
      <w:pPr>
        <w:spacing w:before="59"/>
        <w:ind w:left="3153" w:right="3155"/>
        <w:jc w:val="center"/>
        <w:rPr>
          <w:rFonts w:ascii="Arial" w:eastAsia="Arial" w:hAnsi="Arial" w:cs="Arial"/>
          <w:sz w:val="28"/>
          <w:szCs w:val="28"/>
        </w:rPr>
      </w:pPr>
      <w:r>
        <w:rPr>
          <w:rFonts w:ascii="Arial" w:eastAsia="Arial" w:hAnsi="Arial" w:cs="Arial"/>
          <w:b/>
          <w:w w:val="99"/>
          <w:sz w:val="28"/>
          <w:szCs w:val="28"/>
          <w:u w:val="thick" w:color="000000"/>
        </w:rPr>
        <w:lastRenderedPageBreak/>
        <w:t>Community Involvement</w:t>
      </w:r>
    </w:p>
    <w:p w14:paraId="1477289E" w14:textId="77777777" w:rsidR="00B90115" w:rsidRDefault="00B90115">
      <w:pPr>
        <w:spacing w:before="4" w:line="180" w:lineRule="exact"/>
        <w:rPr>
          <w:sz w:val="18"/>
          <w:szCs w:val="18"/>
        </w:rPr>
      </w:pPr>
    </w:p>
    <w:p w14:paraId="3A5DF2C4" w14:textId="77777777" w:rsidR="00B90115" w:rsidRDefault="002B4F15">
      <w:pPr>
        <w:spacing w:line="258" w:lineRule="auto"/>
        <w:ind w:left="282" w:right="285"/>
        <w:jc w:val="center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w w:val="99"/>
          <w:sz w:val="22"/>
          <w:szCs w:val="22"/>
        </w:rPr>
        <w:t>This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may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be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in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local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civic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organizations,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churches,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non-profits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and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volunteering.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It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is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personal time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donated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to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community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with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no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compensation.</w:t>
      </w:r>
    </w:p>
    <w:p w14:paraId="4137257A" w14:textId="77777777" w:rsidR="00B90115" w:rsidRDefault="00846143">
      <w:pPr>
        <w:spacing w:before="1" w:line="120" w:lineRule="exact"/>
        <w:rPr>
          <w:sz w:val="12"/>
          <w:szCs w:val="12"/>
        </w:rPr>
      </w:pPr>
      <w:r>
        <w:rPr>
          <w:rFonts w:ascii="Arial" w:eastAsia="Arial" w:hAnsi="Arial" w:cs="Arial"/>
          <w:b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13024" behindDoc="0" locked="0" layoutInCell="1" allowOverlap="1" wp14:anchorId="5B0A7D99" wp14:editId="3C812B07">
                <wp:simplePos x="0" y="0"/>
                <wp:positionH relativeFrom="margin">
                  <wp:posOffset>136525</wp:posOffset>
                </wp:positionH>
                <wp:positionV relativeFrom="paragraph">
                  <wp:posOffset>38100</wp:posOffset>
                </wp:positionV>
                <wp:extent cx="5819775" cy="3571875"/>
                <wp:effectExtent l="0" t="0" r="28575" b="28575"/>
                <wp:wrapNone/>
                <wp:docPr id="27" name="Rectangle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19775" cy="357187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FBA33B3" id="Rectangle 27" o:spid="_x0000_s1026" style="position:absolute;margin-left:10.75pt;margin-top:3pt;width:458.25pt;height:281.25pt;z-index:25171302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" fillcolor="#d8d8d8 [2732]" strokecolor="black [3213]" strokeweight=".25pt">
                <w10:wrap anchorx="margin"/>
              </v:rect>
            </w:pict>
          </mc:Fallback>
        </mc:AlternateContent>
      </w:r>
    </w:p>
    <w:p w14:paraId="7BA59A6D" w14:textId="77777777" w:rsidR="00B90115" w:rsidRDefault="00B90115">
      <w:pPr>
        <w:spacing w:line="200" w:lineRule="exact"/>
      </w:pPr>
    </w:p>
    <w:p w14:paraId="1B223106" w14:textId="77777777" w:rsidR="00B90115" w:rsidRDefault="00B90115">
      <w:pPr>
        <w:spacing w:line="200" w:lineRule="exact"/>
      </w:pPr>
    </w:p>
    <w:p w14:paraId="09BF7C8A" w14:textId="77777777" w:rsidR="00B90115" w:rsidRDefault="00B90115">
      <w:pPr>
        <w:spacing w:line="200" w:lineRule="exact"/>
      </w:pPr>
    </w:p>
    <w:p w14:paraId="121966F1" w14:textId="77777777" w:rsidR="00B90115" w:rsidRDefault="00B90115">
      <w:pPr>
        <w:spacing w:line="200" w:lineRule="exact"/>
      </w:pPr>
    </w:p>
    <w:p w14:paraId="738EF6DA" w14:textId="77777777" w:rsidR="00B90115" w:rsidRDefault="00B90115">
      <w:pPr>
        <w:spacing w:line="200" w:lineRule="exact"/>
      </w:pPr>
    </w:p>
    <w:p w14:paraId="4EA0F817" w14:textId="77777777" w:rsidR="00B90115" w:rsidRDefault="00B90115">
      <w:pPr>
        <w:spacing w:line="200" w:lineRule="exact"/>
      </w:pPr>
    </w:p>
    <w:p w14:paraId="105A5D9B" w14:textId="77777777" w:rsidR="00B90115" w:rsidRDefault="00B90115">
      <w:pPr>
        <w:spacing w:line="200" w:lineRule="exact"/>
      </w:pPr>
    </w:p>
    <w:p w14:paraId="75C5AF37" w14:textId="77777777" w:rsidR="00B90115" w:rsidRDefault="00B90115">
      <w:pPr>
        <w:spacing w:line="200" w:lineRule="exact"/>
      </w:pPr>
    </w:p>
    <w:p w14:paraId="3BDFBBC1" w14:textId="77777777" w:rsidR="00B90115" w:rsidRDefault="00B90115">
      <w:pPr>
        <w:spacing w:line="200" w:lineRule="exact"/>
      </w:pPr>
    </w:p>
    <w:p w14:paraId="1132AED0" w14:textId="77777777" w:rsidR="00B90115" w:rsidRDefault="00B90115">
      <w:pPr>
        <w:spacing w:line="200" w:lineRule="exact"/>
      </w:pPr>
    </w:p>
    <w:p w14:paraId="606910EA" w14:textId="77777777" w:rsidR="00B90115" w:rsidRDefault="00B90115">
      <w:pPr>
        <w:spacing w:line="200" w:lineRule="exact"/>
      </w:pPr>
    </w:p>
    <w:p w14:paraId="39BAD96B" w14:textId="77777777" w:rsidR="00B90115" w:rsidRDefault="00B90115">
      <w:pPr>
        <w:spacing w:line="200" w:lineRule="exact"/>
      </w:pPr>
    </w:p>
    <w:p w14:paraId="5033B3BD" w14:textId="77777777" w:rsidR="00B90115" w:rsidRDefault="00B90115">
      <w:pPr>
        <w:spacing w:line="200" w:lineRule="exact"/>
      </w:pPr>
    </w:p>
    <w:p w14:paraId="6A8339A4" w14:textId="77777777" w:rsidR="00B90115" w:rsidRDefault="00B90115">
      <w:pPr>
        <w:spacing w:line="200" w:lineRule="exact"/>
      </w:pPr>
    </w:p>
    <w:p w14:paraId="47473C91" w14:textId="77777777" w:rsidR="00B90115" w:rsidRDefault="00B90115">
      <w:pPr>
        <w:spacing w:line="200" w:lineRule="exact"/>
      </w:pPr>
    </w:p>
    <w:p w14:paraId="12EB6769" w14:textId="77777777" w:rsidR="00B90115" w:rsidRDefault="00B90115">
      <w:pPr>
        <w:spacing w:line="200" w:lineRule="exact"/>
      </w:pPr>
    </w:p>
    <w:p w14:paraId="6BEAEDBA" w14:textId="77777777" w:rsidR="00B90115" w:rsidRDefault="00B90115">
      <w:pPr>
        <w:spacing w:line="200" w:lineRule="exact"/>
      </w:pPr>
    </w:p>
    <w:p w14:paraId="2EAED675" w14:textId="77777777" w:rsidR="00B90115" w:rsidRDefault="00B90115">
      <w:pPr>
        <w:spacing w:line="200" w:lineRule="exact"/>
      </w:pPr>
    </w:p>
    <w:p w14:paraId="046610E9" w14:textId="77777777" w:rsidR="00B90115" w:rsidRDefault="00B90115">
      <w:pPr>
        <w:spacing w:line="200" w:lineRule="exact"/>
      </w:pPr>
    </w:p>
    <w:p w14:paraId="5AA37C48" w14:textId="77777777" w:rsidR="00B90115" w:rsidRDefault="00B90115">
      <w:pPr>
        <w:spacing w:line="200" w:lineRule="exact"/>
      </w:pPr>
    </w:p>
    <w:p w14:paraId="4CE3B47E" w14:textId="77777777" w:rsidR="00B90115" w:rsidRDefault="00B90115">
      <w:pPr>
        <w:spacing w:line="200" w:lineRule="exact"/>
      </w:pPr>
    </w:p>
    <w:p w14:paraId="5690138C" w14:textId="77777777" w:rsidR="00B90115" w:rsidRDefault="00B90115">
      <w:pPr>
        <w:spacing w:line="200" w:lineRule="exact"/>
      </w:pPr>
    </w:p>
    <w:p w14:paraId="704AD087" w14:textId="77777777" w:rsidR="00B90115" w:rsidRDefault="00B90115">
      <w:pPr>
        <w:spacing w:line="200" w:lineRule="exact"/>
      </w:pPr>
    </w:p>
    <w:p w14:paraId="012EAFC0" w14:textId="77777777" w:rsidR="00B90115" w:rsidRDefault="00B90115">
      <w:pPr>
        <w:spacing w:line="200" w:lineRule="exact"/>
      </w:pPr>
    </w:p>
    <w:p w14:paraId="77191105" w14:textId="77777777" w:rsidR="00B90115" w:rsidRDefault="00B90115">
      <w:pPr>
        <w:spacing w:line="200" w:lineRule="exact"/>
      </w:pPr>
    </w:p>
    <w:p w14:paraId="17AED678" w14:textId="77777777" w:rsidR="00B90115" w:rsidRDefault="00B90115">
      <w:pPr>
        <w:spacing w:line="200" w:lineRule="exact"/>
      </w:pPr>
    </w:p>
    <w:p w14:paraId="29667CF5" w14:textId="77777777" w:rsidR="00B90115" w:rsidRDefault="00B90115">
      <w:pPr>
        <w:spacing w:line="200" w:lineRule="exact"/>
      </w:pPr>
    </w:p>
    <w:p w14:paraId="5BD481CB" w14:textId="77777777" w:rsidR="00B90115" w:rsidRDefault="00B90115">
      <w:pPr>
        <w:spacing w:line="200" w:lineRule="exact"/>
      </w:pPr>
    </w:p>
    <w:p w14:paraId="02842AD5" w14:textId="77777777" w:rsidR="00B90115" w:rsidRDefault="002B4F15">
      <w:pPr>
        <w:spacing w:before="24"/>
        <w:ind w:left="3923" w:right="3923"/>
        <w:jc w:val="center"/>
        <w:rPr>
          <w:rFonts w:ascii="Arial" w:eastAsia="Arial" w:hAnsi="Arial" w:cs="Arial"/>
          <w:sz w:val="28"/>
          <w:szCs w:val="28"/>
        </w:rPr>
      </w:pPr>
      <w:r>
        <w:rPr>
          <w:rFonts w:ascii="Arial" w:eastAsia="Arial" w:hAnsi="Arial" w:cs="Arial"/>
          <w:b/>
          <w:w w:val="99"/>
          <w:sz w:val="28"/>
          <w:szCs w:val="28"/>
          <w:u w:val="thick" w:color="000000"/>
        </w:rPr>
        <w:t>Philanthropy</w:t>
      </w:r>
    </w:p>
    <w:p w14:paraId="236BD7F1" w14:textId="77777777" w:rsidR="00B90115" w:rsidRDefault="00B90115">
      <w:pPr>
        <w:spacing w:before="4" w:line="180" w:lineRule="exact"/>
        <w:rPr>
          <w:sz w:val="18"/>
          <w:szCs w:val="18"/>
        </w:rPr>
      </w:pPr>
    </w:p>
    <w:p w14:paraId="7B47F29F" w14:textId="77777777" w:rsidR="00B90115" w:rsidRDefault="00846143">
      <w:pPr>
        <w:ind w:left="687" w:right="689"/>
        <w:jc w:val="center"/>
        <w:rPr>
          <w:rFonts w:ascii="Arial" w:eastAsia="Arial" w:hAnsi="Arial" w:cs="Arial"/>
          <w:sz w:val="22"/>
          <w:szCs w:val="22"/>
        </w:rPr>
        <w:sectPr w:rsidR="00B90115">
          <w:pgSz w:w="12240" w:h="15840"/>
          <w:pgMar w:top="1380" w:right="1300" w:bottom="280" w:left="1300" w:header="0" w:footer="877" w:gutter="0"/>
          <w:cols w:space="720"/>
        </w:sectPr>
      </w:pPr>
      <w:r>
        <w:rPr>
          <w:rFonts w:ascii="Arial" w:eastAsia="Arial" w:hAnsi="Arial" w:cs="Arial"/>
          <w:b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15072" behindDoc="0" locked="0" layoutInCell="1" allowOverlap="1" wp14:anchorId="425C7A38" wp14:editId="70C9858A">
                <wp:simplePos x="0" y="0"/>
                <wp:positionH relativeFrom="margin">
                  <wp:align>center</wp:align>
                </wp:positionH>
                <wp:positionV relativeFrom="paragraph">
                  <wp:posOffset>269875</wp:posOffset>
                </wp:positionV>
                <wp:extent cx="5819775" cy="3571875"/>
                <wp:effectExtent l="0" t="0" r="28575" b="28575"/>
                <wp:wrapNone/>
                <wp:docPr id="28" name="Rectangle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19775" cy="357187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498CAFD" id="Rectangle 28" o:spid="_x0000_s1026" style="position:absolute;margin-left:0;margin-top:21.25pt;width:458.25pt;height:281.25pt;z-index:25171507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" fillcolor="#d8d8d8 [2732]" strokecolor="black [3213]" strokeweight=".25pt">
                <w10:wrap anchorx="margin"/>
              </v:rect>
            </w:pict>
          </mc:Fallback>
        </mc:AlternateContent>
      </w:r>
      <w:r w:rsidR="002B4F15">
        <w:rPr>
          <w:rFonts w:ascii="Arial" w:eastAsia="Arial" w:hAnsi="Arial" w:cs="Arial"/>
          <w:w w:val="99"/>
          <w:sz w:val="22"/>
          <w:szCs w:val="22"/>
        </w:rPr>
        <w:t>How</w:t>
      </w:r>
      <w:r w:rsidR="002B4F15">
        <w:rPr>
          <w:rFonts w:ascii="Arial" w:eastAsia="Arial" w:hAnsi="Arial" w:cs="Arial"/>
          <w:sz w:val="22"/>
          <w:szCs w:val="22"/>
        </w:rPr>
        <w:t xml:space="preserve"> </w:t>
      </w:r>
      <w:r w:rsidR="002B4F15">
        <w:rPr>
          <w:rFonts w:ascii="Arial" w:eastAsia="Arial" w:hAnsi="Arial" w:cs="Arial"/>
          <w:w w:val="99"/>
          <w:sz w:val="22"/>
          <w:szCs w:val="22"/>
        </w:rPr>
        <w:t>has/did</w:t>
      </w:r>
      <w:r w:rsidR="002B4F15">
        <w:rPr>
          <w:rFonts w:ascii="Arial" w:eastAsia="Arial" w:hAnsi="Arial" w:cs="Arial"/>
          <w:sz w:val="22"/>
          <w:szCs w:val="22"/>
        </w:rPr>
        <w:t xml:space="preserve"> </w:t>
      </w:r>
      <w:r w:rsidR="002B4F15">
        <w:rPr>
          <w:rFonts w:ascii="Arial" w:eastAsia="Arial" w:hAnsi="Arial" w:cs="Arial"/>
          <w:w w:val="99"/>
          <w:sz w:val="22"/>
          <w:szCs w:val="22"/>
        </w:rPr>
        <w:t>the</w:t>
      </w:r>
      <w:r w:rsidR="002B4F15">
        <w:rPr>
          <w:rFonts w:ascii="Arial" w:eastAsia="Arial" w:hAnsi="Arial" w:cs="Arial"/>
          <w:sz w:val="22"/>
          <w:szCs w:val="22"/>
        </w:rPr>
        <w:t xml:space="preserve"> </w:t>
      </w:r>
      <w:r w:rsidR="002B4F15">
        <w:rPr>
          <w:rFonts w:ascii="Arial" w:eastAsia="Arial" w:hAnsi="Arial" w:cs="Arial"/>
          <w:w w:val="99"/>
          <w:sz w:val="22"/>
          <w:szCs w:val="22"/>
        </w:rPr>
        <w:t>nominee</w:t>
      </w:r>
      <w:r w:rsidR="002B4F15">
        <w:rPr>
          <w:rFonts w:ascii="Arial" w:eastAsia="Arial" w:hAnsi="Arial" w:cs="Arial"/>
          <w:sz w:val="22"/>
          <w:szCs w:val="22"/>
        </w:rPr>
        <w:t xml:space="preserve"> </w:t>
      </w:r>
      <w:r w:rsidR="002B4F15">
        <w:rPr>
          <w:rFonts w:ascii="Arial" w:eastAsia="Arial" w:hAnsi="Arial" w:cs="Arial"/>
          <w:w w:val="99"/>
          <w:sz w:val="22"/>
          <w:szCs w:val="22"/>
        </w:rPr>
        <w:t>give</w:t>
      </w:r>
      <w:r w:rsidR="002B4F15">
        <w:rPr>
          <w:rFonts w:ascii="Arial" w:eastAsia="Arial" w:hAnsi="Arial" w:cs="Arial"/>
          <w:sz w:val="22"/>
          <w:szCs w:val="22"/>
        </w:rPr>
        <w:t xml:space="preserve"> </w:t>
      </w:r>
      <w:r w:rsidR="002B4F15">
        <w:rPr>
          <w:rFonts w:ascii="Arial" w:eastAsia="Arial" w:hAnsi="Arial" w:cs="Arial"/>
          <w:w w:val="99"/>
          <w:sz w:val="22"/>
          <w:szCs w:val="22"/>
        </w:rPr>
        <w:t>back</w:t>
      </w:r>
      <w:r w:rsidR="002B4F15">
        <w:rPr>
          <w:rFonts w:ascii="Arial" w:eastAsia="Arial" w:hAnsi="Arial" w:cs="Arial"/>
          <w:sz w:val="22"/>
          <w:szCs w:val="22"/>
        </w:rPr>
        <w:t xml:space="preserve"> </w:t>
      </w:r>
      <w:r w:rsidR="002B4F15">
        <w:rPr>
          <w:rFonts w:ascii="Arial" w:eastAsia="Arial" w:hAnsi="Arial" w:cs="Arial"/>
          <w:w w:val="99"/>
          <w:sz w:val="22"/>
          <w:szCs w:val="22"/>
        </w:rPr>
        <w:t>some</w:t>
      </w:r>
      <w:r w:rsidR="002B4F15">
        <w:rPr>
          <w:rFonts w:ascii="Arial" w:eastAsia="Arial" w:hAnsi="Arial" w:cs="Arial"/>
          <w:sz w:val="22"/>
          <w:szCs w:val="22"/>
        </w:rPr>
        <w:t xml:space="preserve"> </w:t>
      </w:r>
      <w:r w:rsidR="002B4F15">
        <w:rPr>
          <w:rFonts w:ascii="Arial" w:eastAsia="Arial" w:hAnsi="Arial" w:cs="Arial"/>
          <w:w w:val="99"/>
          <w:sz w:val="22"/>
          <w:szCs w:val="22"/>
        </w:rPr>
        <w:t>of</w:t>
      </w:r>
      <w:r w:rsidR="002B4F15">
        <w:rPr>
          <w:rFonts w:ascii="Arial" w:eastAsia="Arial" w:hAnsi="Arial" w:cs="Arial"/>
          <w:sz w:val="22"/>
          <w:szCs w:val="22"/>
        </w:rPr>
        <w:t xml:space="preserve"> </w:t>
      </w:r>
      <w:r w:rsidR="002B4F15">
        <w:rPr>
          <w:rFonts w:ascii="Arial" w:eastAsia="Arial" w:hAnsi="Arial" w:cs="Arial"/>
          <w:w w:val="99"/>
          <w:sz w:val="22"/>
          <w:szCs w:val="22"/>
        </w:rPr>
        <w:t>what</w:t>
      </w:r>
      <w:r w:rsidR="002B4F15">
        <w:rPr>
          <w:rFonts w:ascii="Arial" w:eastAsia="Arial" w:hAnsi="Arial" w:cs="Arial"/>
          <w:sz w:val="22"/>
          <w:szCs w:val="22"/>
        </w:rPr>
        <w:t xml:space="preserve"> </w:t>
      </w:r>
      <w:r w:rsidR="002B4F15">
        <w:rPr>
          <w:rFonts w:ascii="Arial" w:eastAsia="Arial" w:hAnsi="Arial" w:cs="Arial"/>
          <w:w w:val="99"/>
          <w:sz w:val="22"/>
          <w:szCs w:val="22"/>
        </w:rPr>
        <w:t>the</w:t>
      </w:r>
      <w:r w:rsidR="002B4F15">
        <w:rPr>
          <w:rFonts w:ascii="Arial" w:eastAsia="Arial" w:hAnsi="Arial" w:cs="Arial"/>
          <w:sz w:val="22"/>
          <w:szCs w:val="22"/>
        </w:rPr>
        <w:t xml:space="preserve"> </w:t>
      </w:r>
      <w:r w:rsidR="002B4F15">
        <w:rPr>
          <w:rFonts w:ascii="Arial" w:eastAsia="Arial" w:hAnsi="Arial" w:cs="Arial"/>
          <w:w w:val="99"/>
          <w:sz w:val="22"/>
          <w:szCs w:val="22"/>
        </w:rPr>
        <w:t>community</w:t>
      </w:r>
      <w:r w:rsidR="002B4F15">
        <w:rPr>
          <w:rFonts w:ascii="Arial" w:eastAsia="Arial" w:hAnsi="Arial" w:cs="Arial"/>
          <w:sz w:val="22"/>
          <w:szCs w:val="22"/>
        </w:rPr>
        <w:t xml:space="preserve"> </w:t>
      </w:r>
      <w:r w:rsidR="002B4F15">
        <w:rPr>
          <w:rFonts w:ascii="Arial" w:eastAsia="Arial" w:hAnsi="Arial" w:cs="Arial"/>
          <w:w w:val="99"/>
          <w:sz w:val="22"/>
          <w:szCs w:val="22"/>
        </w:rPr>
        <w:t>has</w:t>
      </w:r>
      <w:r w:rsidR="002B4F15">
        <w:rPr>
          <w:rFonts w:ascii="Arial" w:eastAsia="Arial" w:hAnsi="Arial" w:cs="Arial"/>
          <w:sz w:val="22"/>
          <w:szCs w:val="22"/>
        </w:rPr>
        <w:t xml:space="preserve"> </w:t>
      </w:r>
      <w:r w:rsidR="002B4F15">
        <w:rPr>
          <w:rFonts w:ascii="Arial" w:eastAsia="Arial" w:hAnsi="Arial" w:cs="Arial"/>
          <w:w w:val="99"/>
          <w:sz w:val="22"/>
          <w:szCs w:val="22"/>
        </w:rPr>
        <w:t>given</w:t>
      </w:r>
      <w:r w:rsidR="002B4F15">
        <w:rPr>
          <w:rFonts w:ascii="Arial" w:eastAsia="Arial" w:hAnsi="Arial" w:cs="Arial"/>
          <w:sz w:val="22"/>
          <w:szCs w:val="22"/>
        </w:rPr>
        <w:t xml:space="preserve"> </w:t>
      </w:r>
      <w:r w:rsidR="002B4F15">
        <w:rPr>
          <w:rFonts w:ascii="Arial" w:eastAsia="Arial" w:hAnsi="Arial" w:cs="Arial"/>
          <w:w w:val="99"/>
          <w:sz w:val="22"/>
          <w:szCs w:val="22"/>
        </w:rPr>
        <w:t>to</w:t>
      </w:r>
      <w:r w:rsidR="002B4F15">
        <w:rPr>
          <w:rFonts w:ascii="Arial" w:eastAsia="Arial" w:hAnsi="Arial" w:cs="Arial"/>
          <w:sz w:val="22"/>
          <w:szCs w:val="22"/>
        </w:rPr>
        <w:t xml:space="preserve"> </w:t>
      </w:r>
      <w:r w:rsidR="002B4F15">
        <w:rPr>
          <w:rFonts w:ascii="Arial" w:eastAsia="Arial" w:hAnsi="Arial" w:cs="Arial"/>
          <w:w w:val="99"/>
          <w:sz w:val="22"/>
          <w:szCs w:val="22"/>
        </w:rPr>
        <w:t>them.</w:t>
      </w:r>
    </w:p>
    <w:p w14:paraId="1233A5D7" w14:textId="77777777" w:rsidR="00B90115" w:rsidRDefault="002B4F15">
      <w:pPr>
        <w:spacing w:before="59"/>
        <w:ind w:left="3573" w:right="3574"/>
        <w:jc w:val="center"/>
        <w:rPr>
          <w:rFonts w:ascii="Arial" w:eastAsia="Arial" w:hAnsi="Arial" w:cs="Arial"/>
          <w:sz w:val="28"/>
          <w:szCs w:val="28"/>
        </w:rPr>
      </w:pPr>
      <w:r>
        <w:rPr>
          <w:rFonts w:ascii="Arial" w:eastAsia="Arial" w:hAnsi="Arial" w:cs="Arial"/>
          <w:b/>
          <w:w w:val="99"/>
          <w:sz w:val="28"/>
          <w:szCs w:val="28"/>
          <w:u w:val="thick" w:color="000000"/>
        </w:rPr>
        <w:lastRenderedPageBreak/>
        <w:t>Accomplishments</w:t>
      </w:r>
    </w:p>
    <w:p w14:paraId="626DE81E" w14:textId="77777777" w:rsidR="00B90115" w:rsidRDefault="00B90115">
      <w:pPr>
        <w:spacing w:before="4" w:line="180" w:lineRule="exact"/>
        <w:rPr>
          <w:sz w:val="18"/>
          <w:szCs w:val="18"/>
        </w:rPr>
      </w:pPr>
    </w:p>
    <w:p w14:paraId="2D6EBDE3" w14:textId="77777777" w:rsidR="00B90115" w:rsidRDefault="002B4F15">
      <w:pPr>
        <w:ind w:left="335" w:right="336"/>
        <w:jc w:val="center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w w:val="99"/>
          <w:sz w:val="22"/>
          <w:szCs w:val="22"/>
        </w:rPr>
        <w:t>Awards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and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recognition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presented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to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individual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for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outstanding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achievement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in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or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outside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of</w:t>
      </w:r>
    </w:p>
    <w:p w14:paraId="0C777207" w14:textId="77777777" w:rsidR="00B90115" w:rsidRDefault="002B4F15">
      <w:pPr>
        <w:spacing w:before="19" w:line="240" w:lineRule="exact"/>
        <w:ind w:left="3071" w:right="3072"/>
        <w:jc w:val="center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w w:val="99"/>
          <w:position w:val="-1"/>
          <w:sz w:val="22"/>
          <w:szCs w:val="22"/>
        </w:rPr>
        <w:t>Wilkes</w:t>
      </w:r>
      <w:r>
        <w:rPr>
          <w:rFonts w:ascii="Arial" w:eastAsia="Arial" w:hAnsi="Arial" w:cs="Arial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position w:val="-1"/>
          <w:sz w:val="22"/>
          <w:szCs w:val="22"/>
        </w:rPr>
        <w:t>County.</w:t>
      </w:r>
      <w:r>
        <w:rPr>
          <w:rFonts w:ascii="Arial" w:eastAsia="Arial" w:hAnsi="Arial" w:cs="Arial"/>
          <w:position w:val="-1"/>
          <w:sz w:val="22"/>
          <w:szCs w:val="22"/>
        </w:rPr>
        <w:t xml:space="preserve">  </w:t>
      </w:r>
      <w:r>
        <w:rPr>
          <w:rFonts w:ascii="Arial" w:eastAsia="Arial" w:hAnsi="Arial" w:cs="Arial"/>
          <w:w w:val="99"/>
          <w:position w:val="-1"/>
          <w:sz w:val="22"/>
          <w:szCs w:val="22"/>
        </w:rPr>
        <w:t>Please</w:t>
      </w:r>
      <w:r>
        <w:rPr>
          <w:rFonts w:ascii="Arial" w:eastAsia="Arial" w:hAnsi="Arial" w:cs="Arial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position w:val="-1"/>
          <w:sz w:val="22"/>
          <w:szCs w:val="22"/>
        </w:rPr>
        <w:t>be</w:t>
      </w:r>
      <w:r>
        <w:rPr>
          <w:rFonts w:ascii="Arial" w:eastAsia="Arial" w:hAnsi="Arial" w:cs="Arial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position w:val="-1"/>
          <w:sz w:val="22"/>
          <w:szCs w:val="22"/>
        </w:rPr>
        <w:t>specific.</w:t>
      </w:r>
    </w:p>
    <w:p w14:paraId="5D5E31BC" w14:textId="77777777" w:rsidR="00B90115" w:rsidRDefault="00B90115">
      <w:pPr>
        <w:spacing w:line="160" w:lineRule="exact"/>
        <w:rPr>
          <w:sz w:val="16"/>
          <w:szCs w:val="16"/>
        </w:rPr>
      </w:pPr>
    </w:p>
    <w:p w14:paraId="01A6E62C" w14:textId="77777777" w:rsidR="00B90115" w:rsidRDefault="00846143">
      <w:pPr>
        <w:spacing w:line="200" w:lineRule="exact"/>
      </w:pPr>
      <w:r>
        <w:rPr>
          <w:rFonts w:ascii="Arial" w:eastAsia="Arial" w:hAnsi="Arial" w:cs="Arial"/>
          <w:b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17120" behindDoc="0" locked="0" layoutInCell="1" allowOverlap="1" wp14:anchorId="7E14FF1B" wp14:editId="068BB84E">
                <wp:simplePos x="0" y="0"/>
                <wp:positionH relativeFrom="margin">
                  <wp:align>right</wp:align>
                </wp:positionH>
                <wp:positionV relativeFrom="paragraph">
                  <wp:posOffset>72390</wp:posOffset>
                </wp:positionV>
                <wp:extent cx="5819775" cy="3571875"/>
                <wp:effectExtent l="0" t="0" r="28575" b="28575"/>
                <wp:wrapNone/>
                <wp:docPr id="29" name="Rectangle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19775" cy="357187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21674EB" id="Rectangle 29" o:spid="_x0000_s1026" style="position:absolute;margin-left:407.05pt;margin-top:5.7pt;width:458.25pt;height:281.25pt;z-index:251717120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" fillcolor="#d8d8d8 [2732]" strokecolor="black [3213]" strokeweight=".25pt">
                <w10:wrap anchorx="margin"/>
              </v:rect>
            </w:pict>
          </mc:Fallback>
        </mc:AlternateContent>
      </w:r>
    </w:p>
    <w:p w14:paraId="7AD8D689" w14:textId="77777777" w:rsidR="00B90115" w:rsidRDefault="00B90115">
      <w:pPr>
        <w:spacing w:line="200" w:lineRule="exact"/>
      </w:pPr>
    </w:p>
    <w:p w14:paraId="6BAB3A95" w14:textId="77777777" w:rsidR="00B90115" w:rsidRDefault="00B90115">
      <w:pPr>
        <w:spacing w:line="200" w:lineRule="exact"/>
      </w:pPr>
    </w:p>
    <w:p w14:paraId="22F35267" w14:textId="77777777" w:rsidR="00B90115" w:rsidRDefault="00B90115">
      <w:pPr>
        <w:spacing w:line="200" w:lineRule="exact"/>
      </w:pPr>
    </w:p>
    <w:p w14:paraId="6BACFF06" w14:textId="77777777" w:rsidR="00B90115" w:rsidRDefault="00B90115">
      <w:pPr>
        <w:spacing w:line="200" w:lineRule="exact"/>
      </w:pPr>
    </w:p>
    <w:p w14:paraId="66C07F90" w14:textId="77777777" w:rsidR="00B90115" w:rsidRDefault="00B90115">
      <w:pPr>
        <w:spacing w:line="200" w:lineRule="exact"/>
      </w:pPr>
    </w:p>
    <w:p w14:paraId="01EAB738" w14:textId="77777777" w:rsidR="00B90115" w:rsidRDefault="00B90115">
      <w:pPr>
        <w:spacing w:line="200" w:lineRule="exact"/>
      </w:pPr>
    </w:p>
    <w:p w14:paraId="24839525" w14:textId="77777777" w:rsidR="00B90115" w:rsidRDefault="00B90115">
      <w:pPr>
        <w:spacing w:line="200" w:lineRule="exact"/>
      </w:pPr>
    </w:p>
    <w:p w14:paraId="66FD6FF4" w14:textId="77777777" w:rsidR="00B90115" w:rsidRDefault="00B90115">
      <w:pPr>
        <w:spacing w:line="200" w:lineRule="exact"/>
      </w:pPr>
    </w:p>
    <w:p w14:paraId="23BCC75F" w14:textId="77777777" w:rsidR="00B90115" w:rsidRDefault="00B90115">
      <w:pPr>
        <w:spacing w:line="200" w:lineRule="exact"/>
      </w:pPr>
    </w:p>
    <w:p w14:paraId="1C395849" w14:textId="77777777" w:rsidR="00B90115" w:rsidRDefault="00B90115">
      <w:pPr>
        <w:spacing w:line="200" w:lineRule="exact"/>
      </w:pPr>
    </w:p>
    <w:p w14:paraId="5EFCBB04" w14:textId="77777777" w:rsidR="00B90115" w:rsidRDefault="00B90115">
      <w:pPr>
        <w:spacing w:line="200" w:lineRule="exact"/>
      </w:pPr>
    </w:p>
    <w:p w14:paraId="209F61C5" w14:textId="77777777" w:rsidR="00B90115" w:rsidRDefault="00B90115">
      <w:pPr>
        <w:spacing w:line="200" w:lineRule="exact"/>
      </w:pPr>
    </w:p>
    <w:p w14:paraId="1D7689D3" w14:textId="77777777" w:rsidR="00B90115" w:rsidRDefault="00B90115">
      <w:pPr>
        <w:spacing w:line="200" w:lineRule="exact"/>
      </w:pPr>
    </w:p>
    <w:p w14:paraId="67923386" w14:textId="77777777" w:rsidR="00B90115" w:rsidRDefault="00B90115">
      <w:pPr>
        <w:spacing w:line="200" w:lineRule="exact"/>
      </w:pPr>
    </w:p>
    <w:p w14:paraId="6ECF8DA5" w14:textId="77777777" w:rsidR="00B90115" w:rsidRDefault="00B90115">
      <w:pPr>
        <w:spacing w:line="200" w:lineRule="exact"/>
      </w:pPr>
    </w:p>
    <w:p w14:paraId="2B79D759" w14:textId="77777777" w:rsidR="00B90115" w:rsidRDefault="00B90115">
      <w:pPr>
        <w:spacing w:line="200" w:lineRule="exact"/>
      </w:pPr>
    </w:p>
    <w:p w14:paraId="7C473417" w14:textId="77777777" w:rsidR="00B90115" w:rsidRDefault="00B90115">
      <w:pPr>
        <w:spacing w:line="200" w:lineRule="exact"/>
      </w:pPr>
    </w:p>
    <w:p w14:paraId="52A6507D" w14:textId="77777777" w:rsidR="00B90115" w:rsidRDefault="00B90115">
      <w:pPr>
        <w:spacing w:line="200" w:lineRule="exact"/>
      </w:pPr>
    </w:p>
    <w:p w14:paraId="516AA83F" w14:textId="77777777" w:rsidR="00B90115" w:rsidRDefault="00B90115">
      <w:pPr>
        <w:spacing w:line="200" w:lineRule="exact"/>
      </w:pPr>
    </w:p>
    <w:p w14:paraId="03C554C1" w14:textId="77777777" w:rsidR="00B90115" w:rsidRDefault="00B90115">
      <w:pPr>
        <w:spacing w:line="200" w:lineRule="exact"/>
      </w:pPr>
    </w:p>
    <w:p w14:paraId="445117C0" w14:textId="77777777" w:rsidR="00B90115" w:rsidRDefault="00B90115">
      <w:pPr>
        <w:spacing w:line="200" w:lineRule="exact"/>
      </w:pPr>
    </w:p>
    <w:p w14:paraId="7608FDF5" w14:textId="77777777" w:rsidR="00B90115" w:rsidRDefault="00B90115">
      <w:pPr>
        <w:spacing w:line="200" w:lineRule="exact"/>
      </w:pPr>
    </w:p>
    <w:p w14:paraId="52039EB5" w14:textId="77777777" w:rsidR="00B90115" w:rsidRDefault="00B90115">
      <w:pPr>
        <w:spacing w:line="200" w:lineRule="exact"/>
      </w:pPr>
    </w:p>
    <w:p w14:paraId="6FEC6596" w14:textId="77777777" w:rsidR="00B90115" w:rsidRDefault="00B90115">
      <w:pPr>
        <w:spacing w:line="200" w:lineRule="exact"/>
      </w:pPr>
    </w:p>
    <w:p w14:paraId="5B02118B" w14:textId="77777777" w:rsidR="00B90115" w:rsidRDefault="00B90115">
      <w:pPr>
        <w:spacing w:line="200" w:lineRule="exact"/>
      </w:pPr>
    </w:p>
    <w:p w14:paraId="7967EA9E" w14:textId="77777777" w:rsidR="00B90115" w:rsidRDefault="00B90115">
      <w:pPr>
        <w:spacing w:line="200" w:lineRule="exact"/>
      </w:pPr>
    </w:p>
    <w:p w14:paraId="22A0A989" w14:textId="77777777" w:rsidR="00B90115" w:rsidRDefault="00B90115">
      <w:pPr>
        <w:spacing w:line="200" w:lineRule="exact"/>
      </w:pPr>
    </w:p>
    <w:p w14:paraId="0894A33F" w14:textId="77777777" w:rsidR="00B90115" w:rsidRDefault="00B90115">
      <w:pPr>
        <w:spacing w:line="200" w:lineRule="exact"/>
      </w:pPr>
    </w:p>
    <w:p w14:paraId="49475D63" w14:textId="77777777" w:rsidR="00B90115" w:rsidRDefault="00B90115">
      <w:pPr>
        <w:spacing w:line="200" w:lineRule="exact"/>
      </w:pPr>
    </w:p>
    <w:p w14:paraId="51D66CF7" w14:textId="77777777" w:rsidR="00B90115" w:rsidRDefault="00B90115">
      <w:pPr>
        <w:spacing w:line="200" w:lineRule="exact"/>
      </w:pPr>
    </w:p>
    <w:p w14:paraId="2A1F1CF1" w14:textId="77777777" w:rsidR="00B90115" w:rsidRDefault="00B90115">
      <w:pPr>
        <w:spacing w:line="200" w:lineRule="exact"/>
      </w:pPr>
    </w:p>
    <w:p w14:paraId="06A621E5" w14:textId="77777777" w:rsidR="00B90115" w:rsidRDefault="00B90115">
      <w:pPr>
        <w:spacing w:line="200" w:lineRule="exact"/>
      </w:pPr>
    </w:p>
    <w:p w14:paraId="2E6F0796" w14:textId="77777777" w:rsidR="00B90115" w:rsidRDefault="002B4F15">
      <w:pPr>
        <w:spacing w:before="24"/>
        <w:ind w:left="2141" w:right="2142"/>
        <w:jc w:val="center"/>
        <w:rPr>
          <w:rFonts w:ascii="Arial" w:eastAsia="Arial" w:hAnsi="Arial" w:cs="Arial"/>
          <w:sz w:val="28"/>
          <w:szCs w:val="28"/>
        </w:rPr>
      </w:pPr>
      <w:r>
        <w:rPr>
          <w:rFonts w:ascii="Arial" w:eastAsia="Arial" w:hAnsi="Arial" w:cs="Arial"/>
          <w:b/>
          <w:w w:val="99"/>
          <w:sz w:val="28"/>
          <w:szCs w:val="28"/>
          <w:u w:val="thick" w:color="000000"/>
        </w:rPr>
        <w:t>Exemplary Character and/or Reputation</w:t>
      </w:r>
    </w:p>
    <w:p w14:paraId="7482E493" w14:textId="77777777" w:rsidR="00B90115" w:rsidRDefault="00B90115">
      <w:pPr>
        <w:spacing w:before="4" w:line="180" w:lineRule="exact"/>
        <w:rPr>
          <w:sz w:val="18"/>
          <w:szCs w:val="18"/>
        </w:rPr>
      </w:pPr>
    </w:p>
    <w:p w14:paraId="5C87C87F" w14:textId="77777777" w:rsidR="00B90115" w:rsidRDefault="00846143">
      <w:pPr>
        <w:spacing w:line="258" w:lineRule="auto"/>
        <w:ind w:left="195" w:right="197"/>
        <w:jc w:val="center"/>
        <w:rPr>
          <w:rFonts w:ascii="Arial" w:eastAsia="Arial" w:hAnsi="Arial" w:cs="Arial"/>
          <w:sz w:val="22"/>
          <w:szCs w:val="22"/>
        </w:rPr>
        <w:sectPr w:rsidR="00B90115">
          <w:pgSz w:w="12240" w:h="15840"/>
          <w:pgMar w:top="1380" w:right="1300" w:bottom="280" w:left="1300" w:header="0" w:footer="877" w:gutter="0"/>
          <w:cols w:space="720"/>
        </w:sectPr>
      </w:pPr>
      <w:r>
        <w:rPr>
          <w:rFonts w:ascii="Arial" w:eastAsia="Arial" w:hAnsi="Arial" w:cs="Arial"/>
          <w:b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19168" behindDoc="0" locked="0" layoutInCell="1" allowOverlap="1" wp14:anchorId="392A47CD" wp14:editId="2611578B">
                <wp:simplePos x="0" y="0"/>
                <wp:positionH relativeFrom="margin">
                  <wp:align>right</wp:align>
                </wp:positionH>
                <wp:positionV relativeFrom="paragraph">
                  <wp:posOffset>430530</wp:posOffset>
                </wp:positionV>
                <wp:extent cx="5819775" cy="2438400"/>
                <wp:effectExtent l="0" t="0" r="28575" b="19050"/>
                <wp:wrapNone/>
                <wp:docPr id="30" name="Rectangle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19775" cy="243840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A8D9D87" id="Rectangle 30" o:spid="_x0000_s1026" style="position:absolute;margin-left:407.05pt;margin-top:33.9pt;width:458.25pt;height:192pt;z-index:25171916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" fillcolor="#d8d8d8 [2732]" strokecolor="black [3213]" strokeweight=".25pt">
                <w10:wrap anchorx="margin"/>
              </v:rect>
            </w:pict>
          </mc:Fallback>
        </mc:AlternateContent>
      </w:r>
      <w:r w:rsidR="002B4F15">
        <w:rPr>
          <w:rFonts w:ascii="Arial" w:eastAsia="Arial" w:hAnsi="Arial" w:cs="Arial"/>
          <w:w w:val="99"/>
          <w:sz w:val="22"/>
          <w:szCs w:val="22"/>
        </w:rPr>
        <w:t>Please</w:t>
      </w:r>
      <w:r w:rsidR="002B4F15">
        <w:rPr>
          <w:rFonts w:ascii="Arial" w:eastAsia="Arial" w:hAnsi="Arial" w:cs="Arial"/>
          <w:sz w:val="22"/>
          <w:szCs w:val="22"/>
        </w:rPr>
        <w:t xml:space="preserve"> </w:t>
      </w:r>
      <w:r w:rsidR="002B4F15">
        <w:rPr>
          <w:rFonts w:ascii="Arial" w:eastAsia="Arial" w:hAnsi="Arial" w:cs="Arial"/>
          <w:w w:val="99"/>
          <w:sz w:val="22"/>
          <w:szCs w:val="22"/>
        </w:rPr>
        <w:t>include</w:t>
      </w:r>
      <w:r w:rsidR="002B4F15">
        <w:rPr>
          <w:rFonts w:ascii="Arial" w:eastAsia="Arial" w:hAnsi="Arial" w:cs="Arial"/>
          <w:sz w:val="22"/>
          <w:szCs w:val="22"/>
        </w:rPr>
        <w:t xml:space="preserve"> </w:t>
      </w:r>
      <w:r w:rsidR="002B4F15">
        <w:rPr>
          <w:rFonts w:ascii="Arial" w:eastAsia="Arial" w:hAnsi="Arial" w:cs="Arial"/>
          <w:w w:val="99"/>
          <w:sz w:val="22"/>
          <w:szCs w:val="22"/>
        </w:rPr>
        <w:t>examples</w:t>
      </w:r>
      <w:r w:rsidR="002B4F15">
        <w:rPr>
          <w:rFonts w:ascii="Arial" w:eastAsia="Arial" w:hAnsi="Arial" w:cs="Arial"/>
          <w:sz w:val="22"/>
          <w:szCs w:val="22"/>
        </w:rPr>
        <w:t xml:space="preserve"> </w:t>
      </w:r>
      <w:r w:rsidR="002B4F15">
        <w:rPr>
          <w:rFonts w:ascii="Arial" w:eastAsia="Arial" w:hAnsi="Arial" w:cs="Arial"/>
          <w:w w:val="99"/>
          <w:sz w:val="22"/>
          <w:szCs w:val="22"/>
        </w:rPr>
        <w:t>typical</w:t>
      </w:r>
      <w:r w:rsidR="002B4F15">
        <w:rPr>
          <w:rFonts w:ascii="Arial" w:eastAsia="Arial" w:hAnsi="Arial" w:cs="Arial"/>
          <w:sz w:val="22"/>
          <w:szCs w:val="22"/>
        </w:rPr>
        <w:t xml:space="preserve"> </w:t>
      </w:r>
      <w:r w:rsidR="002B4F15">
        <w:rPr>
          <w:rFonts w:ascii="Arial" w:eastAsia="Arial" w:hAnsi="Arial" w:cs="Arial"/>
          <w:w w:val="99"/>
          <w:sz w:val="22"/>
          <w:szCs w:val="22"/>
        </w:rPr>
        <w:t>of</w:t>
      </w:r>
      <w:r w:rsidR="002B4F15">
        <w:rPr>
          <w:rFonts w:ascii="Arial" w:eastAsia="Arial" w:hAnsi="Arial" w:cs="Arial"/>
          <w:sz w:val="22"/>
          <w:szCs w:val="22"/>
        </w:rPr>
        <w:t xml:space="preserve"> </w:t>
      </w:r>
      <w:r w:rsidR="002B4F15">
        <w:rPr>
          <w:rFonts w:ascii="Arial" w:eastAsia="Arial" w:hAnsi="Arial" w:cs="Arial"/>
          <w:w w:val="99"/>
          <w:sz w:val="22"/>
          <w:szCs w:val="22"/>
        </w:rPr>
        <w:t>the</w:t>
      </w:r>
      <w:r w:rsidR="002B4F15">
        <w:rPr>
          <w:rFonts w:ascii="Arial" w:eastAsia="Arial" w:hAnsi="Arial" w:cs="Arial"/>
          <w:sz w:val="22"/>
          <w:szCs w:val="22"/>
        </w:rPr>
        <w:t xml:space="preserve"> </w:t>
      </w:r>
      <w:r w:rsidR="002B4F15">
        <w:rPr>
          <w:rFonts w:ascii="Arial" w:eastAsia="Arial" w:hAnsi="Arial" w:cs="Arial"/>
          <w:w w:val="99"/>
          <w:sz w:val="22"/>
          <w:szCs w:val="22"/>
        </w:rPr>
        <w:t>nominee’s</w:t>
      </w:r>
      <w:r w:rsidR="002B4F15">
        <w:rPr>
          <w:rFonts w:ascii="Arial" w:eastAsia="Arial" w:hAnsi="Arial" w:cs="Arial"/>
          <w:sz w:val="22"/>
          <w:szCs w:val="22"/>
        </w:rPr>
        <w:t xml:space="preserve"> </w:t>
      </w:r>
      <w:r w:rsidR="002B4F15">
        <w:rPr>
          <w:rFonts w:ascii="Arial" w:eastAsia="Arial" w:hAnsi="Arial" w:cs="Arial"/>
          <w:w w:val="99"/>
          <w:sz w:val="22"/>
          <w:szCs w:val="22"/>
        </w:rPr>
        <w:t>character</w:t>
      </w:r>
      <w:r w:rsidR="002B4F15">
        <w:rPr>
          <w:rFonts w:ascii="Arial" w:eastAsia="Arial" w:hAnsi="Arial" w:cs="Arial"/>
          <w:sz w:val="22"/>
          <w:szCs w:val="22"/>
        </w:rPr>
        <w:t xml:space="preserve"> </w:t>
      </w:r>
      <w:r w:rsidR="002B4F15">
        <w:rPr>
          <w:rFonts w:ascii="Arial" w:eastAsia="Arial" w:hAnsi="Arial" w:cs="Arial"/>
          <w:w w:val="99"/>
          <w:sz w:val="22"/>
          <w:szCs w:val="22"/>
        </w:rPr>
        <w:t>and/or</w:t>
      </w:r>
      <w:r w:rsidR="002B4F15">
        <w:rPr>
          <w:rFonts w:ascii="Arial" w:eastAsia="Arial" w:hAnsi="Arial" w:cs="Arial"/>
          <w:sz w:val="22"/>
          <w:szCs w:val="22"/>
        </w:rPr>
        <w:t xml:space="preserve"> </w:t>
      </w:r>
      <w:r w:rsidR="002B4F15">
        <w:rPr>
          <w:rFonts w:ascii="Arial" w:eastAsia="Arial" w:hAnsi="Arial" w:cs="Arial"/>
          <w:w w:val="99"/>
          <w:sz w:val="22"/>
          <w:szCs w:val="22"/>
        </w:rPr>
        <w:t>reputation.</w:t>
      </w:r>
      <w:r w:rsidR="002B4F15">
        <w:rPr>
          <w:rFonts w:ascii="Arial" w:eastAsia="Arial" w:hAnsi="Arial" w:cs="Arial"/>
          <w:sz w:val="22"/>
          <w:szCs w:val="22"/>
        </w:rPr>
        <w:t xml:space="preserve"> </w:t>
      </w:r>
      <w:r w:rsidR="002B4F15">
        <w:rPr>
          <w:rFonts w:ascii="Arial" w:eastAsia="Arial" w:hAnsi="Arial" w:cs="Arial"/>
          <w:w w:val="99"/>
          <w:sz w:val="22"/>
          <w:szCs w:val="22"/>
        </w:rPr>
        <w:t>This</w:t>
      </w:r>
      <w:r w:rsidR="002B4F15">
        <w:rPr>
          <w:rFonts w:ascii="Arial" w:eastAsia="Arial" w:hAnsi="Arial" w:cs="Arial"/>
          <w:sz w:val="22"/>
          <w:szCs w:val="22"/>
        </w:rPr>
        <w:t xml:space="preserve"> </w:t>
      </w:r>
      <w:r w:rsidR="002B4F15">
        <w:rPr>
          <w:rFonts w:ascii="Arial" w:eastAsia="Arial" w:hAnsi="Arial" w:cs="Arial"/>
          <w:w w:val="99"/>
          <w:sz w:val="22"/>
          <w:szCs w:val="22"/>
        </w:rPr>
        <w:t>can</w:t>
      </w:r>
      <w:r w:rsidR="002B4F15">
        <w:rPr>
          <w:rFonts w:ascii="Arial" w:eastAsia="Arial" w:hAnsi="Arial" w:cs="Arial"/>
          <w:sz w:val="22"/>
          <w:szCs w:val="22"/>
        </w:rPr>
        <w:t xml:space="preserve"> </w:t>
      </w:r>
      <w:r w:rsidR="002B4F15">
        <w:rPr>
          <w:rFonts w:ascii="Arial" w:eastAsia="Arial" w:hAnsi="Arial" w:cs="Arial"/>
          <w:w w:val="99"/>
          <w:sz w:val="22"/>
          <w:szCs w:val="22"/>
        </w:rPr>
        <w:t>include but</w:t>
      </w:r>
      <w:r w:rsidR="002B4F15">
        <w:rPr>
          <w:rFonts w:ascii="Arial" w:eastAsia="Arial" w:hAnsi="Arial" w:cs="Arial"/>
          <w:sz w:val="22"/>
          <w:szCs w:val="22"/>
        </w:rPr>
        <w:t xml:space="preserve"> </w:t>
      </w:r>
      <w:r w:rsidR="002B4F15">
        <w:rPr>
          <w:rFonts w:ascii="Arial" w:eastAsia="Arial" w:hAnsi="Arial" w:cs="Arial"/>
          <w:w w:val="99"/>
          <w:sz w:val="22"/>
          <w:szCs w:val="22"/>
        </w:rPr>
        <w:t>is</w:t>
      </w:r>
      <w:r w:rsidR="002B4F15">
        <w:rPr>
          <w:rFonts w:ascii="Arial" w:eastAsia="Arial" w:hAnsi="Arial" w:cs="Arial"/>
          <w:sz w:val="22"/>
          <w:szCs w:val="22"/>
        </w:rPr>
        <w:t xml:space="preserve"> </w:t>
      </w:r>
      <w:r w:rsidR="002B4F15">
        <w:rPr>
          <w:rFonts w:ascii="Arial" w:eastAsia="Arial" w:hAnsi="Arial" w:cs="Arial"/>
          <w:w w:val="99"/>
          <w:sz w:val="22"/>
          <w:szCs w:val="22"/>
        </w:rPr>
        <w:t>not</w:t>
      </w:r>
      <w:r w:rsidR="002B4F15">
        <w:rPr>
          <w:rFonts w:ascii="Arial" w:eastAsia="Arial" w:hAnsi="Arial" w:cs="Arial"/>
          <w:sz w:val="22"/>
          <w:szCs w:val="22"/>
        </w:rPr>
        <w:t xml:space="preserve"> </w:t>
      </w:r>
      <w:r w:rsidR="002B4F15">
        <w:rPr>
          <w:rFonts w:ascii="Arial" w:eastAsia="Arial" w:hAnsi="Arial" w:cs="Arial"/>
          <w:w w:val="99"/>
          <w:sz w:val="22"/>
          <w:szCs w:val="22"/>
        </w:rPr>
        <w:t>limited</w:t>
      </w:r>
      <w:r w:rsidR="002B4F15">
        <w:rPr>
          <w:rFonts w:ascii="Arial" w:eastAsia="Arial" w:hAnsi="Arial" w:cs="Arial"/>
          <w:sz w:val="22"/>
          <w:szCs w:val="22"/>
        </w:rPr>
        <w:t xml:space="preserve"> </w:t>
      </w:r>
      <w:r w:rsidR="002B4F15">
        <w:rPr>
          <w:rFonts w:ascii="Arial" w:eastAsia="Arial" w:hAnsi="Arial" w:cs="Arial"/>
          <w:w w:val="99"/>
          <w:sz w:val="22"/>
          <w:szCs w:val="22"/>
        </w:rPr>
        <w:t>to</w:t>
      </w:r>
      <w:r w:rsidR="002B4F15">
        <w:rPr>
          <w:rFonts w:ascii="Arial" w:eastAsia="Arial" w:hAnsi="Arial" w:cs="Arial"/>
          <w:sz w:val="22"/>
          <w:szCs w:val="22"/>
        </w:rPr>
        <w:t xml:space="preserve"> </w:t>
      </w:r>
      <w:r w:rsidR="002B4F15">
        <w:rPr>
          <w:rFonts w:ascii="Arial" w:eastAsia="Arial" w:hAnsi="Arial" w:cs="Arial"/>
          <w:w w:val="99"/>
          <w:sz w:val="22"/>
          <w:szCs w:val="22"/>
        </w:rPr>
        <w:t>letters</w:t>
      </w:r>
      <w:r w:rsidR="002B4F15">
        <w:rPr>
          <w:rFonts w:ascii="Arial" w:eastAsia="Arial" w:hAnsi="Arial" w:cs="Arial"/>
          <w:sz w:val="22"/>
          <w:szCs w:val="22"/>
        </w:rPr>
        <w:t xml:space="preserve"> </w:t>
      </w:r>
      <w:r w:rsidR="002B4F15">
        <w:rPr>
          <w:rFonts w:ascii="Arial" w:eastAsia="Arial" w:hAnsi="Arial" w:cs="Arial"/>
          <w:w w:val="99"/>
          <w:sz w:val="22"/>
          <w:szCs w:val="22"/>
        </w:rPr>
        <w:t>or</w:t>
      </w:r>
      <w:r w:rsidR="002B4F15">
        <w:rPr>
          <w:rFonts w:ascii="Arial" w:eastAsia="Arial" w:hAnsi="Arial" w:cs="Arial"/>
          <w:sz w:val="22"/>
          <w:szCs w:val="22"/>
        </w:rPr>
        <w:t xml:space="preserve"> </w:t>
      </w:r>
      <w:r w:rsidR="002B4F15">
        <w:rPr>
          <w:rFonts w:ascii="Arial" w:eastAsia="Arial" w:hAnsi="Arial" w:cs="Arial"/>
          <w:w w:val="99"/>
          <w:sz w:val="22"/>
          <w:szCs w:val="22"/>
        </w:rPr>
        <w:t>recommendation,</w:t>
      </w:r>
      <w:r w:rsidR="002B4F15">
        <w:rPr>
          <w:rFonts w:ascii="Arial" w:eastAsia="Arial" w:hAnsi="Arial" w:cs="Arial"/>
          <w:sz w:val="22"/>
          <w:szCs w:val="22"/>
        </w:rPr>
        <w:t xml:space="preserve"> </w:t>
      </w:r>
      <w:r w:rsidR="002B4F15">
        <w:rPr>
          <w:rFonts w:ascii="Arial" w:eastAsia="Arial" w:hAnsi="Arial" w:cs="Arial"/>
          <w:w w:val="99"/>
          <w:sz w:val="22"/>
          <w:szCs w:val="22"/>
        </w:rPr>
        <w:t>newspaper</w:t>
      </w:r>
      <w:r w:rsidR="002B4F15">
        <w:rPr>
          <w:rFonts w:ascii="Arial" w:eastAsia="Arial" w:hAnsi="Arial" w:cs="Arial"/>
          <w:sz w:val="22"/>
          <w:szCs w:val="22"/>
        </w:rPr>
        <w:t xml:space="preserve"> </w:t>
      </w:r>
      <w:r w:rsidR="002B4F15">
        <w:rPr>
          <w:rFonts w:ascii="Arial" w:eastAsia="Arial" w:hAnsi="Arial" w:cs="Arial"/>
          <w:w w:val="99"/>
          <w:sz w:val="22"/>
          <w:szCs w:val="22"/>
        </w:rPr>
        <w:t>articles,</w:t>
      </w:r>
      <w:r w:rsidR="002B4F15">
        <w:rPr>
          <w:rFonts w:ascii="Arial" w:eastAsia="Arial" w:hAnsi="Arial" w:cs="Arial"/>
          <w:sz w:val="22"/>
          <w:szCs w:val="22"/>
        </w:rPr>
        <w:t xml:space="preserve"> </w:t>
      </w:r>
      <w:r w:rsidR="002B4F15">
        <w:rPr>
          <w:rFonts w:ascii="Arial" w:eastAsia="Arial" w:hAnsi="Arial" w:cs="Arial"/>
          <w:w w:val="99"/>
          <w:sz w:val="22"/>
          <w:szCs w:val="22"/>
        </w:rPr>
        <w:t>etc.</w:t>
      </w:r>
    </w:p>
    <w:p w14:paraId="60239BF5" w14:textId="77777777" w:rsidR="00B90115" w:rsidRDefault="002B4F15">
      <w:pPr>
        <w:spacing w:before="59"/>
        <w:ind w:left="3286" w:right="3286"/>
        <w:jc w:val="center"/>
        <w:rPr>
          <w:rFonts w:ascii="Arial" w:eastAsia="Arial" w:hAnsi="Arial" w:cs="Arial"/>
          <w:sz w:val="28"/>
          <w:szCs w:val="28"/>
        </w:rPr>
      </w:pPr>
      <w:r>
        <w:rPr>
          <w:rFonts w:ascii="Arial" w:eastAsia="Arial" w:hAnsi="Arial" w:cs="Arial"/>
          <w:b/>
          <w:w w:val="99"/>
          <w:sz w:val="28"/>
          <w:szCs w:val="28"/>
          <w:u w:val="thick" w:color="000000"/>
        </w:rPr>
        <w:lastRenderedPageBreak/>
        <w:t>Additional Information</w:t>
      </w:r>
    </w:p>
    <w:p w14:paraId="5122EE74" w14:textId="77777777" w:rsidR="00B90115" w:rsidRDefault="00B90115">
      <w:pPr>
        <w:spacing w:before="4" w:line="180" w:lineRule="exact"/>
        <w:rPr>
          <w:sz w:val="18"/>
          <w:szCs w:val="18"/>
        </w:rPr>
      </w:pPr>
    </w:p>
    <w:p w14:paraId="4422B9EC" w14:textId="77777777" w:rsidR="00B90115" w:rsidRDefault="002B4F15">
      <w:pPr>
        <w:spacing w:line="258" w:lineRule="auto"/>
        <w:ind w:left="269" w:right="271"/>
        <w:jc w:val="center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w w:val="99"/>
          <w:sz w:val="22"/>
          <w:szCs w:val="22"/>
        </w:rPr>
        <w:t>Providing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additional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information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or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artifacts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other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than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those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listed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on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this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form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will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strengthen an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application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and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may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improve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a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nominee's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chances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for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selection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to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the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Hall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of</w:t>
      </w:r>
      <w:r>
        <w:rPr>
          <w:rFonts w:ascii="Arial" w:eastAsia="Arial" w:hAnsi="Arial" w:cs="Arial"/>
          <w:sz w:val="22"/>
          <w:szCs w:val="22"/>
        </w:rPr>
        <w:t xml:space="preserve"> </w:t>
      </w:r>
      <w:r>
        <w:rPr>
          <w:rFonts w:ascii="Arial" w:eastAsia="Arial" w:hAnsi="Arial" w:cs="Arial"/>
          <w:w w:val="99"/>
          <w:sz w:val="22"/>
          <w:szCs w:val="22"/>
        </w:rPr>
        <w:t>Fame.</w:t>
      </w:r>
    </w:p>
    <w:p w14:paraId="03436E27" w14:textId="77777777" w:rsidR="00B90115" w:rsidRDefault="00846143">
      <w:pPr>
        <w:spacing w:line="200" w:lineRule="exact"/>
      </w:pPr>
      <w:r>
        <w:rPr>
          <w:rFonts w:ascii="Arial" w:eastAsia="Arial" w:hAnsi="Arial" w:cs="Arial"/>
          <w:b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21216" behindDoc="0" locked="0" layoutInCell="1" allowOverlap="1" wp14:anchorId="025841B2" wp14:editId="0EDD071C">
                <wp:simplePos x="0" y="0"/>
                <wp:positionH relativeFrom="margin">
                  <wp:align>center</wp:align>
                </wp:positionH>
                <wp:positionV relativeFrom="paragraph">
                  <wp:posOffset>95885</wp:posOffset>
                </wp:positionV>
                <wp:extent cx="5819775" cy="3381375"/>
                <wp:effectExtent l="0" t="0" r="28575" b="28575"/>
                <wp:wrapNone/>
                <wp:docPr id="31" name="Rectangle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19775" cy="338137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CC42246" id="Rectangle 31" o:spid="_x0000_s1026" style="position:absolute;margin-left:0;margin-top:7.55pt;width:458.25pt;height:266.25pt;z-index:25172121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" fillcolor="#d8d8d8 [2732]" strokecolor="black [3213]" strokeweight=".25pt">
                <w10:wrap anchorx="margin"/>
              </v:rect>
            </w:pict>
          </mc:Fallback>
        </mc:AlternateContent>
      </w:r>
    </w:p>
    <w:p w14:paraId="4CE5725C" w14:textId="77777777" w:rsidR="00B90115" w:rsidRDefault="00B90115">
      <w:pPr>
        <w:spacing w:line="200" w:lineRule="exact"/>
      </w:pPr>
    </w:p>
    <w:p w14:paraId="19610300" w14:textId="77777777" w:rsidR="00B90115" w:rsidRDefault="00B90115">
      <w:pPr>
        <w:spacing w:line="200" w:lineRule="exact"/>
      </w:pPr>
    </w:p>
    <w:p w14:paraId="39BCDDBC" w14:textId="77777777" w:rsidR="00B90115" w:rsidRDefault="00B90115">
      <w:pPr>
        <w:spacing w:line="200" w:lineRule="exact"/>
      </w:pPr>
    </w:p>
    <w:p w14:paraId="1D933AC2" w14:textId="77777777" w:rsidR="00B90115" w:rsidRDefault="00B90115">
      <w:pPr>
        <w:spacing w:line="200" w:lineRule="exact"/>
      </w:pPr>
    </w:p>
    <w:p w14:paraId="3441E690" w14:textId="77777777" w:rsidR="00B90115" w:rsidRDefault="00B90115">
      <w:pPr>
        <w:spacing w:line="200" w:lineRule="exact"/>
      </w:pPr>
    </w:p>
    <w:p w14:paraId="5F370418" w14:textId="77777777" w:rsidR="00B90115" w:rsidRDefault="00B90115">
      <w:pPr>
        <w:spacing w:line="200" w:lineRule="exact"/>
      </w:pPr>
    </w:p>
    <w:p w14:paraId="5CA4E821" w14:textId="77777777" w:rsidR="00B90115" w:rsidRDefault="00B90115">
      <w:pPr>
        <w:spacing w:line="200" w:lineRule="exact"/>
      </w:pPr>
    </w:p>
    <w:p w14:paraId="3D6A2AE8" w14:textId="77777777" w:rsidR="00B90115" w:rsidRDefault="00B90115">
      <w:pPr>
        <w:spacing w:line="200" w:lineRule="exact"/>
      </w:pPr>
    </w:p>
    <w:p w14:paraId="2CFCD5DB" w14:textId="77777777" w:rsidR="00B90115" w:rsidRDefault="00B90115">
      <w:pPr>
        <w:spacing w:line="200" w:lineRule="exact"/>
      </w:pPr>
    </w:p>
    <w:p w14:paraId="7AA508A6" w14:textId="77777777" w:rsidR="00B90115" w:rsidRDefault="00B90115">
      <w:pPr>
        <w:spacing w:line="200" w:lineRule="exact"/>
      </w:pPr>
    </w:p>
    <w:p w14:paraId="2849BD32" w14:textId="77777777" w:rsidR="00B90115" w:rsidRDefault="00B90115">
      <w:pPr>
        <w:spacing w:line="200" w:lineRule="exact"/>
      </w:pPr>
    </w:p>
    <w:p w14:paraId="2FEBE86E" w14:textId="77777777" w:rsidR="00B90115" w:rsidRDefault="00B90115">
      <w:pPr>
        <w:spacing w:line="200" w:lineRule="exact"/>
      </w:pPr>
    </w:p>
    <w:p w14:paraId="08407F75" w14:textId="77777777" w:rsidR="00B90115" w:rsidRDefault="00B90115">
      <w:pPr>
        <w:spacing w:line="200" w:lineRule="exact"/>
      </w:pPr>
    </w:p>
    <w:p w14:paraId="2D666786" w14:textId="77777777" w:rsidR="00B90115" w:rsidRDefault="00B90115">
      <w:pPr>
        <w:spacing w:line="200" w:lineRule="exact"/>
      </w:pPr>
    </w:p>
    <w:p w14:paraId="4C9E461D" w14:textId="77777777" w:rsidR="00B90115" w:rsidRDefault="00B90115">
      <w:pPr>
        <w:spacing w:line="200" w:lineRule="exact"/>
      </w:pPr>
    </w:p>
    <w:p w14:paraId="6EF4967B" w14:textId="77777777" w:rsidR="00B90115" w:rsidRDefault="00B90115">
      <w:pPr>
        <w:spacing w:line="200" w:lineRule="exact"/>
      </w:pPr>
    </w:p>
    <w:p w14:paraId="383DE59E" w14:textId="77777777" w:rsidR="00B90115" w:rsidRDefault="00B90115">
      <w:pPr>
        <w:spacing w:line="200" w:lineRule="exact"/>
      </w:pPr>
    </w:p>
    <w:p w14:paraId="399EBED5" w14:textId="77777777" w:rsidR="00B90115" w:rsidRDefault="00B90115">
      <w:pPr>
        <w:spacing w:line="200" w:lineRule="exact"/>
      </w:pPr>
    </w:p>
    <w:p w14:paraId="1A0BC274" w14:textId="77777777" w:rsidR="00B90115" w:rsidRDefault="00B90115">
      <w:pPr>
        <w:spacing w:line="200" w:lineRule="exact"/>
      </w:pPr>
    </w:p>
    <w:p w14:paraId="502FA425" w14:textId="77777777" w:rsidR="00B90115" w:rsidRDefault="00B90115">
      <w:pPr>
        <w:spacing w:line="200" w:lineRule="exact"/>
      </w:pPr>
    </w:p>
    <w:p w14:paraId="4EB90EA2" w14:textId="77777777" w:rsidR="00B90115" w:rsidRDefault="00B90115">
      <w:pPr>
        <w:spacing w:line="200" w:lineRule="exact"/>
      </w:pPr>
    </w:p>
    <w:p w14:paraId="2C734BF9" w14:textId="77777777" w:rsidR="00B90115" w:rsidRDefault="00B90115">
      <w:pPr>
        <w:spacing w:line="200" w:lineRule="exact"/>
      </w:pPr>
    </w:p>
    <w:p w14:paraId="5E36513E" w14:textId="77777777" w:rsidR="00B90115" w:rsidRDefault="00B90115">
      <w:pPr>
        <w:spacing w:line="200" w:lineRule="exact"/>
      </w:pPr>
    </w:p>
    <w:p w14:paraId="64D7A3CB" w14:textId="77777777" w:rsidR="00B90115" w:rsidRDefault="00B90115">
      <w:pPr>
        <w:spacing w:line="200" w:lineRule="exact"/>
      </w:pPr>
    </w:p>
    <w:p w14:paraId="3FB38EA5" w14:textId="77777777" w:rsidR="00B90115" w:rsidRDefault="00B90115">
      <w:pPr>
        <w:spacing w:line="200" w:lineRule="exact"/>
      </w:pPr>
    </w:p>
    <w:p w14:paraId="667418FF" w14:textId="77777777" w:rsidR="00B90115" w:rsidRDefault="00B90115">
      <w:pPr>
        <w:spacing w:line="200" w:lineRule="exact"/>
      </w:pPr>
    </w:p>
    <w:p w14:paraId="0EEFCC4D" w14:textId="77777777" w:rsidR="00B90115" w:rsidRDefault="00B90115">
      <w:pPr>
        <w:spacing w:line="200" w:lineRule="exact"/>
      </w:pPr>
    </w:p>
    <w:p w14:paraId="207D5B66" w14:textId="77777777" w:rsidR="00B90115" w:rsidRDefault="00B90115">
      <w:pPr>
        <w:spacing w:before="10" w:line="220" w:lineRule="exact"/>
        <w:rPr>
          <w:sz w:val="22"/>
          <w:szCs w:val="22"/>
        </w:rPr>
      </w:pPr>
    </w:p>
    <w:p w14:paraId="04281F17" w14:textId="77777777" w:rsidR="00846143" w:rsidRDefault="00846143">
      <w:pPr>
        <w:spacing w:before="10" w:line="220" w:lineRule="exact"/>
        <w:rPr>
          <w:sz w:val="22"/>
          <w:szCs w:val="22"/>
        </w:rPr>
      </w:pPr>
    </w:p>
    <w:p w14:paraId="123D7054" w14:textId="77777777" w:rsidR="00846143" w:rsidRDefault="00846143">
      <w:pPr>
        <w:spacing w:before="10" w:line="220" w:lineRule="exact"/>
        <w:rPr>
          <w:sz w:val="22"/>
          <w:szCs w:val="22"/>
        </w:rPr>
      </w:pPr>
    </w:p>
    <w:p w14:paraId="5A0AF81E" w14:textId="77777777" w:rsidR="00846143" w:rsidRDefault="00846143">
      <w:pPr>
        <w:spacing w:before="10" w:line="220" w:lineRule="exact"/>
        <w:rPr>
          <w:sz w:val="22"/>
          <w:szCs w:val="22"/>
        </w:rPr>
      </w:pPr>
    </w:p>
    <w:p w14:paraId="71DD7A2D" w14:textId="77777777" w:rsidR="00B90115" w:rsidRPr="00846143" w:rsidRDefault="002B4F15" w:rsidP="00846143">
      <w:pPr>
        <w:ind w:left="2842" w:right="2844"/>
        <w:jc w:val="center"/>
        <w:rPr>
          <w:rFonts w:ascii="Arial" w:eastAsia="Arial" w:hAnsi="Arial" w:cs="Arial"/>
          <w:sz w:val="28"/>
          <w:szCs w:val="28"/>
        </w:rPr>
      </w:pPr>
      <w:r>
        <w:rPr>
          <w:rFonts w:ascii="Arial" w:eastAsia="Arial" w:hAnsi="Arial" w:cs="Arial"/>
          <w:b/>
          <w:i/>
          <w:w w:val="99"/>
          <w:sz w:val="28"/>
          <w:szCs w:val="28"/>
        </w:rPr>
        <w:t>Sponsor</w:t>
      </w:r>
      <w:r>
        <w:rPr>
          <w:rFonts w:ascii="Arial" w:eastAsia="Arial" w:hAnsi="Arial" w:cs="Arial"/>
          <w:b/>
          <w:i/>
          <w:sz w:val="28"/>
          <w:szCs w:val="28"/>
        </w:rPr>
        <w:t xml:space="preserve"> </w:t>
      </w:r>
      <w:r>
        <w:rPr>
          <w:rFonts w:ascii="Arial" w:eastAsia="Arial" w:hAnsi="Arial" w:cs="Arial"/>
          <w:b/>
          <w:i/>
          <w:w w:val="99"/>
          <w:sz w:val="28"/>
          <w:szCs w:val="28"/>
        </w:rPr>
        <w:t>Contact</w:t>
      </w:r>
      <w:r>
        <w:rPr>
          <w:rFonts w:ascii="Arial" w:eastAsia="Arial" w:hAnsi="Arial" w:cs="Arial"/>
          <w:b/>
          <w:i/>
          <w:sz w:val="28"/>
          <w:szCs w:val="28"/>
        </w:rPr>
        <w:t xml:space="preserve"> </w:t>
      </w:r>
      <w:r>
        <w:rPr>
          <w:rFonts w:ascii="Arial" w:eastAsia="Arial" w:hAnsi="Arial" w:cs="Arial"/>
          <w:b/>
          <w:i/>
          <w:w w:val="99"/>
          <w:sz w:val="28"/>
          <w:szCs w:val="28"/>
        </w:rPr>
        <w:t>Information</w:t>
      </w:r>
      <w:r w:rsidR="00846143">
        <w:rPr>
          <w:rFonts w:ascii="Arial" w:eastAsia="Arial" w:hAnsi="Arial" w:cs="Arial"/>
          <w:b/>
          <w:i/>
          <w:w w:val="99"/>
          <w:sz w:val="28"/>
          <w:szCs w:val="28"/>
        </w:rPr>
        <w:t xml:space="preserve"> (Person completing this form)</w:t>
      </w:r>
    </w:p>
    <w:p w14:paraId="58A50409" w14:textId="77777777" w:rsidR="00B90115" w:rsidRDefault="00B90115">
      <w:pPr>
        <w:spacing w:before="13" w:line="280" w:lineRule="exact"/>
        <w:rPr>
          <w:sz w:val="28"/>
          <w:szCs w:val="28"/>
        </w:rPr>
      </w:pPr>
    </w:p>
    <w:p w14:paraId="4D98B87E" w14:textId="77777777" w:rsidR="00B90115" w:rsidRDefault="002B4F15">
      <w:pPr>
        <w:ind w:left="140"/>
        <w:rPr>
          <w:rFonts w:ascii="Arial" w:eastAsia="Arial" w:hAnsi="Arial" w:cs="Arial"/>
          <w:sz w:val="28"/>
          <w:szCs w:val="28"/>
        </w:rPr>
      </w:pPr>
      <w:r>
        <w:rPr>
          <w:rFonts w:ascii="Arial" w:eastAsia="Arial" w:hAnsi="Arial" w:cs="Arial"/>
          <w:b/>
          <w:w w:val="99"/>
          <w:sz w:val="28"/>
          <w:szCs w:val="28"/>
        </w:rPr>
        <w:t>First</w:t>
      </w:r>
      <w:r>
        <w:rPr>
          <w:rFonts w:ascii="Arial" w:eastAsia="Arial" w:hAnsi="Arial" w:cs="Arial"/>
          <w:b/>
          <w:sz w:val="28"/>
          <w:szCs w:val="28"/>
        </w:rPr>
        <w:t xml:space="preserve"> </w:t>
      </w:r>
      <w:r>
        <w:rPr>
          <w:rFonts w:ascii="Arial" w:eastAsia="Arial" w:hAnsi="Arial" w:cs="Arial"/>
          <w:b/>
          <w:w w:val="99"/>
          <w:sz w:val="28"/>
          <w:szCs w:val="28"/>
        </w:rPr>
        <w:t>Name</w:t>
      </w:r>
      <w:r>
        <w:rPr>
          <w:rFonts w:ascii="Arial" w:eastAsia="Arial" w:hAnsi="Arial" w:cs="Arial"/>
          <w:b/>
          <w:sz w:val="28"/>
          <w:szCs w:val="28"/>
        </w:rPr>
        <w:t xml:space="preserve">                            </w:t>
      </w:r>
      <w:r>
        <w:rPr>
          <w:rFonts w:ascii="Arial" w:eastAsia="Arial" w:hAnsi="Arial" w:cs="Arial"/>
          <w:b/>
          <w:w w:val="99"/>
          <w:sz w:val="28"/>
          <w:szCs w:val="28"/>
        </w:rPr>
        <w:t>Middle</w:t>
      </w:r>
      <w:r>
        <w:rPr>
          <w:rFonts w:ascii="Arial" w:eastAsia="Arial" w:hAnsi="Arial" w:cs="Arial"/>
          <w:b/>
          <w:sz w:val="28"/>
          <w:szCs w:val="28"/>
        </w:rPr>
        <w:t xml:space="preserve"> </w:t>
      </w:r>
      <w:r>
        <w:rPr>
          <w:rFonts w:ascii="Arial" w:eastAsia="Arial" w:hAnsi="Arial" w:cs="Arial"/>
          <w:b/>
          <w:w w:val="99"/>
          <w:sz w:val="28"/>
          <w:szCs w:val="28"/>
        </w:rPr>
        <w:t>Name</w:t>
      </w:r>
      <w:r>
        <w:rPr>
          <w:rFonts w:ascii="Arial" w:eastAsia="Arial" w:hAnsi="Arial" w:cs="Arial"/>
          <w:b/>
          <w:sz w:val="28"/>
          <w:szCs w:val="28"/>
        </w:rPr>
        <w:t xml:space="preserve">                        </w:t>
      </w:r>
      <w:r>
        <w:rPr>
          <w:rFonts w:ascii="Arial" w:eastAsia="Arial" w:hAnsi="Arial" w:cs="Arial"/>
          <w:b/>
          <w:w w:val="99"/>
          <w:sz w:val="28"/>
          <w:szCs w:val="28"/>
        </w:rPr>
        <w:t>Last</w:t>
      </w:r>
      <w:r>
        <w:rPr>
          <w:rFonts w:ascii="Arial" w:eastAsia="Arial" w:hAnsi="Arial" w:cs="Arial"/>
          <w:b/>
          <w:sz w:val="28"/>
          <w:szCs w:val="28"/>
        </w:rPr>
        <w:t xml:space="preserve"> </w:t>
      </w:r>
      <w:r>
        <w:rPr>
          <w:rFonts w:ascii="Arial" w:eastAsia="Arial" w:hAnsi="Arial" w:cs="Arial"/>
          <w:b/>
          <w:w w:val="99"/>
          <w:sz w:val="28"/>
          <w:szCs w:val="28"/>
        </w:rPr>
        <w:t>Name</w:t>
      </w:r>
    </w:p>
    <w:p w14:paraId="76EA90D6" w14:textId="77777777" w:rsidR="00B90115" w:rsidRDefault="00846143">
      <w:pPr>
        <w:spacing w:line="200" w:lineRule="exact"/>
      </w:pPr>
      <w:r>
        <w:rPr>
          <w:rFonts w:ascii="Arial" w:eastAsia="Arial" w:hAnsi="Arial" w:cs="Arial"/>
          <w:b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27360" behindDoc="0" locked="0" layoutInCell="1" allowOverlap="1" wp14:anchorId="50666E8D" wp14:editId="04ABFC9B">
                <wp:simplePos x="0" y="0"/>
                <wp:positionH relativeFrom="margin">
                  <wp:posOffset>4603750</wp:posOffset>
                </wp:positionH>
                <wp:positionV relativeFrom="paragraph">
                  <wp:posOffset>55245</wp:posOffset>
                </wp:positionV>
                <wp:extent cx="1838325" cy="285750"/>
                <wp:effectExtent l="0" t="0" r="28575" b="19050"/>
                <wp:wrapNone/>
                <wp:docPr id="34" name="Rectangle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38325" cy="28575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E3100EC" id="Rectangle 34" o:spid="_x0000_s1026" style="position:absolute;margin-left:362.5pt;margin-top:4.35pt;width:144.75pt;height:22.5pt;z-index:251727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" fillcolor="#d8d8d8 [2732]" strokecolor="black [3213]" strokeweight=".25pt">
                <w10:wrap anchorx="margin"/>
              </v:rect>
            </w:pict>
          </mc:Fallback>
        </mc:AlternateContent>
      </w:r>
      <w:r>
        <w:rPr>
          <w:rFonts w:ascii="Arial" w:eastAsia="Arial" w:hAnsi="Arial" w:cs="Arial"/>
          <w:b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25312" behindDoc="0" locked="0" layoutInCell="1" allowOverlap="1" wp14:anchorId="55067091" wp14:editId="73195598">
                <wp:simplePos x="0" y="0"/>
                <wp:positionH relativeFrom="margin">
                  <wp:posOffset>2413000</wp:posOffset>
                </wp:positionH>
                <wp:positionV relativeFrom="paragraph">
                  <wp:posOffset>45720</wp:posOffset>
                </wp:positionV>
                <wp:extent cx="2076450" cy="285750"/>
                <wp:effectExtent l="0" t="0" r="19050" b="19050"/>
                <wp:wrapNone/>
                <wp:docPr id="33" name="Rectangle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76450" cy="28575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B52D6D1" id="Rectangle 33" o:spid="_x0000_s1026" style="position:absolute;margin-left:190pt;margin-top:3.6pt;width:163.5pt;height:22.5pt;z-index:251725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" fillcolor="#d8d8d8 [2732]" strokecolor="black [3213]" strokeweight=".25pt">
                <w10:wrap anchorx="margin"/>
              </v:rect>
            </w:pict>
          </mc:Fallback>
        </mc:AlternateContent>
      </w:r>
      <w:r>
        <w:rPr>
          <w:rFonts w:ascii="Arial" w:eastAsia="Arial" w:hAnsi="Arial" w:cs="Arial"/>
          <w:b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23264" behindDoc="0" locked="0" layoutInCell="1" allowOverlap="1" wp14:anchorId="2DF5B024" wp14:editId="45731BBC">
                <wp:simplePos x="0" y="0"/>
                <wp:positionH relativeFrom="margin">
                  <wp:posOffset>98426</wp:posOffset>
                </wp:positionH>
                <wp:positionV relativeFrom="paragraph">
                  <wp:posOffset>36195</wp:posOffset>
                </wp:positionV>
                <wp:extent cx="2171700" cy="285750"/>
                <wp:effectExtent l="0" t="0" r="19050" b="19050"/>
                <wp:wrapNone/>
                <wp:docPr id="32" name="Rectangle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71700" cy="28575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ACF610F" id="Rectangle 32" o:spid="_x0000_s1026" style="position:absolute;margin-left:7.75pt;margin-top:2.85pt;width:171pt;height:22.5pt;z-index:251723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" fillcolor="#d8d8d8 [2732]" strokecolor="black [3213]" strokeweight=".25pt">
                <w10:wrap anchorx="margin"/>
              </v:rect>
            </w:pict>
          </mc:Fallback>
        </mc:AlternateContent>
      </w:r>
    </w:p>
    <w:p w14:paraId="1FC3647F" w14:textId="77777777" w:rsidR="00B90115" w:rsidRDefault="00B90115">
      <w:pPr>
        <w:spacing w:line="200" w:lineRule="exact"/>
      </w:pPr>
    </w:p>
    <w:p w14:paraId="25F30E44" w14:textId="77777777" w:rsidR="00B90115" w:rsidRDefault="00B90115">
      <w:pPr>
        <w:spacing w:before="13" w:line="280" w:lineRule="exact"/>
        <w:rPr>
          <w:sz w:val="28"/>
          <w:szCs w:val="28"/>
        </w:rPr>
      </w:pPr>
    </w:p>
    <w:p w14:paraId="78770E08" w14:textId="77777777" w:rsidR="00B90115" w:rsidRDefault="002B4F15">
      <w:pPr>
        <w:ind w:left="140"/>
        <w:rPr>
          <w:rFonts w:ascii="Arial" w:eastAsia="Arial" w:hAnsi="Arial" w:cs="Arial"/>
          <w:sz w:val="28"/>
          <w:szCs w:val="28"/>
        </w:rPr>
      </w:pPr>
      <w:r>
        <w:rPr>
          <w:rFonts w:ascii="Arial" w:eastAsia="Arial" w:hAnsi="Arial" w:cs="Arial"/>
          <w:b/>
          <w:w w:val="99"/>
          <w:sz w:val="28"/>
          <w:szCs w:val="28"/>
        </w:rPr>
        <w:t>Street</w:t>
      </w:r>
      <w:r>
        <w:rPr>
          <w:rFonts w:ascii="Arial" w:eastAsia="Arial" w:hAnsi="Arial" w:cs="Arial"/>
          <w:b/>
          <w:sz w:val="28"/>
          <w:szCs w:val="28"/>
        </w:rPr>
        <w:t xml:space="preserve"> </w:t>
      </w:r>
      <w:r>
        <w:rPr>
          <w:rFonts w:ascii="Arial" w:eastAsia="Arial" w:hAnsi="Arial" w:cs="Arial"/>
          <w:b/>
          <w:w w:val="99"/>
          <w:sz w:val="28"/>
          <w:szCs w:val="28"/>
        </w:rPr>
        <w:t>Address</w:t>
      </w:r>
    </w:p>
    <w:p w14:paraId="0A62461D" w14:textId="77777777" w:rsidR="00B90115" w:rsidRDefault="00846143">
      <w:pPr>
        <w:spacing w:line="200" w:lineRule="exact"/>
      </w:pPr>
      <w:r>
        <w:rPr>
          <w:rFonts w:ascii="Arial" w:eastAsia="Arial" w:hAnsi="Arial" w:cs="Arial"/>
          <w:b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29408" behindDoc="0" locked="0" layoutInCell="1" allowOverlap="1" wp14:anchorId="6BFBE026" wp14:editId="38D2FE60">
                <wp:simplePos x="0" y="0"/>
                <wp:positionH relativeFrom="margin">
                  <wp:posOffset>98425</wp:posOffset>
                </wp:positionH>
                <wp:positionV relativeFrom="paragraph">
                  <wp:posOffset>26670</wp:posOffset>
                </wp:positionV>
                <wp:extent cx="6324600" cy="285750"/>
                <wp:effectExtent l="0" t="0" r="19050" b="19050"/>
                <wp:wrapNone/>
                <wp:docPr id="35" name="Rectangle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24600" cy="28575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4E06C4B" id="Rectangle 35" o:spid="_x0000_s1026" style="position:absolute;margin-left:7.75pt;margin-top:2.1pt;width:498pt;height:22.5pt;z-index:251729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" fillcolor="#d8d8d8 [2732]" strokecolor="black [3213]" strokeweight=".25pt">
                <w10:wrap anchorx="margin"/>
              </v:rect>
            </w:pict>
          </mc:Fallback>
        </mc:AlternateContent>
      </w:r>
    </w:p>
    <w:p w14:paraId="77288E17" w14:textId="77777777" w:rsidR="00B90115" w:rsidRDefault="00B90115">
      <w:pPr>
        <w:spacing w:line="200" w:lineRule="exact"/>
      </w:pPr>
    </w:p>
    <w:p w14:paraId="69DFF41A" w14:textId="77777777" w:rsidR="00B90115" w:rsidRDefault="00B90115">
      <w:pPr>
        <w:spacing w:before="13" w:line="280" w:lineRule="exact"/>
        <w:rPr>
          <w:sz w:val="28"/>
          <w:szCs w:val="28"/>
        </w:rPr>
      </w:pPr>
    </w:p>
    <w:p w14:paraId="4FA46B14" w14:textId="77777777" w:rsidR="00846143" w:rsidRPr="00846143" w:rsidRDefault="00846143">
      <w:pPr>
        <w:spacing w:line="756" w:lineRule="auto"/>
        <w:ind w:left="139" w:right="807" w:firstLine="1"/>
        <w:rPr>
          <w:rFonts w:ascii="Arial" w:eastAsia="Arial" w:hAnsi="Arial" w:cs="Arial"/>
          <w:b/>
          <w:w w:val="99"/>
          <w:sz w:val="28"/>
          <w:szCs w:val="28"/>
        </w:rPr>
      </w:pPr>
      <w:r>
        <w:rPr>
          <w:rFonts w:ascii="Arial" w:eastAsia="Arial" w:hAnsi="Arial" w:cs="Arial"/>
          <w:b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43744" behindDoc="0" locked="0" layoutInCell="1" allowOverlap="1" wp14:anchorId="11758A5C" wp14:editId="6549AAF6">
                <wp:simplePos x="0" y="0"/>
                <wp:positionH relativeFrom="margin">
                  <wp:posOffset>1346200</wp:posOffset>
                </wp:positionH>
                <wp:positionV relativeFrom="paragraph">
                  <wp:posOffset>1282065</wp:posOffset>
                </wp:positionV>
                <wp:extent cx="5153025" cy="285750"/>
                <wp:effectExtent l="0" t="0" r="28575" b="19050"/>
                <wp:wrapNone/>
                <wp:docPr id="42" name="Rectangle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153025" cy="28575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8E4E535" id="Rectangle 42" o:spid="_x0000_s1026" style="position:absolute;margin-left:106pt;margin-top:100.95pt;width:405.75pt;height:22.5pt;z-index:2517437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" fillcolor="#d8d8d8 [2732]" strokecolor="black [3213]" strokeweight=".25pt">
                <w10:wrap anchorx="margin"/>
              </v:rect>
            </w:pict>
          </mc:Fallback>
        </mc:AlternateContent>
      </w:r>
      <w:r>
        <w:rPr>
          <w:rFonts w:ascii="Arial" w:eastAsia="Arial" w:hAnsi="Arial" w:cs="Arial"/>
          <w:b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41696" behindDoc="0" locked="0" layoutInCell="1" allowOverlap="1" wp14:anchorId="56307A67" wp14:editId="1CD4B5DC">
                <wp:simplePos x="0" y="0"/>
                <wp:positionH relativeFrom="margin">
                  <wp:posOffset>4641850</wp:posOffset>
                </wp:positionH>
                <wp:positionV relativeFrom="paragraph">
                  <wp:posOffset>901065</wp:posOffset>
                </wp:positionV>
                <wp:extent cx="1885950" cy="285750"/>
                <wp:effectExtent l="0" t="0" r="19050" b="19050"/>
                <wp:wrapNone/>
                <wp:docPr id="41" name="Rectangle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85950" cy="28575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CB32031" id="Rectangle 41" o:spid="_x0000_s1026" style="position:absolute;margin-left:365.5pt;margin-top:70.95pt;width:148.5pt;height:22.5pt;z-index:25174169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" fillcolor="#d8d8d8 [2732]" strokecolor="black [3213]" strokeweight=".25pt">
                <w10:wrap anchorx="margin"/>
              </v:rect>
            </w:pict>
          </mc:Fallback>
        </mc:AlternateContent>
      </w:r>
      <w:r>
        <w:rPr>
          <w:rFonts w:ascii="Arial" w:eastAsia="Arial" w:hAnsi="Arial" w:cs="Arial"/>
          <w:b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39648" behindDoc="0" locked="0" layoutInCell="1" allowOverlap="1" wp14:anchorId="275176BD" wp14:editId="7B4504E0">
                <wp:simplePos x="0" y="0"/>
                <wp:positionH relativeFrom="margin">
                  <wp:posOffset>2374900</wp:posOffset>
                </wp:positionH>
                <wp:positionV relativeFrom="paragraph">
                  <wp:posOffset>910590</wp:posOffset>
                </wp:positionV>
                <wp:extent cx="2085975" cy="285750"/>
                <wp:effectExtent l="0" t="0" r="28575" b="19050"/>
                <wp:wrapNone/>
                <wp:docPr id="40" name="Rectangle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85975" cy="28575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04AD8F6" id="Rectangle 40" o:spid="_x0000_s1026" style="position:absolute;margin-left:187pt;margin-top:71.7pt;width:164.25pt;height:22.5pt;z-index:2517396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" fillcolor="#d8d8d8 [2732]" strokecolor="black [3213]" strokeweight=".25pt">
                <w10:wrap anchorx="margin"/>
              </v:rect>
            </w:pict>
          </mc:Fallback>
        </mc:AlternateContent>
      </w:r>
      <w:r>
        <w:rPr>
          <w:rFonts w:ascii="Arial" w:eastAsia="Arial" w:hAnsi="Arial" w:cs="Arial"/>
          <w:b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37600" behindDoc="0" locked="0" layoutInCell="1" allowOverlap="1" wp14:anchorId="21D90BE0" wp14:editId="1EA945A7">
                <wp:simplePos x="0" y="0"/>
                <wp:positionH relativeFrom="margin">
                  <wp:posOffset>117474</wp:posOffset>
                </wp:positionH>
                <wp:positionV relativeFrom="paragraph">
                  <wp:posOffset>910590</wp:posOffset>
                </wp:positionV>
                <wp:extent cx="2085975" cy="285750"/>
                <wp:effectExtent l="0" t="0" r="28575" b="19050"/>
                <wp:wrapNone/>
                <wp:docPr id="39" name="Rectangle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85975" cy="28575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3D10504" id="Rectangle 39" o:spid="_x0000_s1026" style="position:absolute;margin-left:9.25pt;margin-top:71.7pt;width:164.25pt;height:22.5pt;z-index:25173760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" fillcolor="#d8d8d8 [2732]" strokecolor="black [3213]" strokeweight=".25pt">
                <w10:wrap anchorx="margin"/>
              </v:rect>
            </w:pict>
          </mc:Fallback>
        </mc:AlternateContent>
      </w:r>
      <w:r>
        <w:rPr>
          <w:rFonts w:ascii="Arial" w:eastAsia="Arial" w:hAnsi="Arial" w:cs="Arial"/>
          <w:b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35552" behindDoc="0" locked="0" layoutInCell="1" allowOverlap="1" wp14:anchorId="5EE1D0C3" wp14:editId="1812B26B">
                <wp:simplePos x="0" y="0"/>
                <wp:positionH relativeFrom="margin">
                  <wp:posOffset>4641850</wp:posOffset>
                </wp:positionH>
                <wp:positionV relativeFrom="paragraph">
                  <wp:posOffset>262890</wp:posOffset>
                </wp:positionV>
                <wp:extent cx="1771650" cy="285750"/>
                <wp:effectExtent l="0" t="0" r="19050" b="19050"/>
                <wp:wrapNone/>
                <wp:docPr id="38" name="Rectangle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71650" cy="28575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0879116" id="Rectangle 38" o:spid="_x0000_s1026" style="position:absolute;margin-left:365.5pt;margin-top:20.7pt;width:139.5pt;height:22.5pt;z-index:2517355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" fillcolor="#d8d8d8 [2732]" strokecolor="black [3213]" strokeweight=".25pt">
                <w10:wrap anchorx="margin"/>
              </v:rect>
            </w:pict>
          </mc:Fallback>
        </mc:AlternateContent>
      </w:r>
      <w:r>
        <w:rPr>
          <w:rFonts w:ascii="Arial" w:eastAsia="Arial" w:hAnsi="Arial" w:cs="Arial"/>
          <w:b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33504" behindDoc="0" locked="0" layoutInCell="1" allowOverlap="1" wp14:anchorId="205363BA" wp14:editId="3A259A88">
                <wp:simplePos x="0" y="0"/>
                <wp:positionH relativeFrom="margin">
                  <wp:posOffset>2384425</wp:posOffset>
                </wp:positionH>
                <wp:positionV relativeFrom="paragraph">
                  <wp:posOffset>253365</wp:posOffset>
                </wp:positionV>
                <wp:extent cx="2114550" cy="285750"/>
                <wp:effectExtent l="0" t="0" r="19050" b="19050"/>
                <wp:wrapNone/>
                <wp:docPr id="37" name="Rectangle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14550" cy="28575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498D398" id="Rectangle 37" o:spid="_x0000_s1026" style="position:absolute;margin-left:187.75pt;margin-top:19.95pt;width:166.5pt;height:22.5pt;z-index:2517335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" fillcolor="#d8d8d8 [2732]" strokecolor="black [3213]" strokeweight=".25pt">
                <w10:wrap anchorx="margin"/>
              </v:rect>
            </w:pict>
          </mc:Fallback>
        </mc:AlternateContent>
      </w:r>
      <w:r>
        <w:rPr>
          <w:rFonts w:ascii="Arial" w:eastAsia="Arial" w:hAnsi="Arial" w:cs="Arial"/>
          <w:b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731456" behindDoc="0" locked="0" layoutInCell="1" allowOverlap="1" wp14:anchorId="4FA62394" wp14:editId="33AFCC3E">
                <wp:simplePos x="0" y="0"/>
                <wp:positionH relativeFrom="margin">
                  <wp:posOffset>117475</wp:posOffset>
                </wp:positionH>
                <wp:positionV relativeFrom="paragraph">
                  <wp:posOffset>243840</wp:posOffset>
                </wp:positionV>
                <wp:extent cx="2114550" cy="285750"/>
                <wp:effectExtent l="0" t="0" r="19050" b="19050"/>
                <wp:wrapNone/>
                <wp:docPr id="36" name="Rectangle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14550" cy="28575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09268B4" id="Rectangle 36" o:spid="_x0000_s1026" style="position:absolute;margin-left:9.25pt;margin-top:19.2pt;width:166.5pt;height:22.5pt;z-index:2517314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" fillcolor="#d8d8d8 [2732]" strokecolor="black [3213]" strokeweight=".25pt">
                <w10:wrap anchorx="margin"/>
              </v:rect>
            </w:pict>
          </mc:Fallback>
        </mc:AlternateContent>
      </w:r>
      <w:r w:rsidR="002B4F15">
        <w:rPr>
          <w:rFonts w:ascii="Arial" w:eastAsia="Arial" w:hAnsi="Arial" w:cs="Arial"/>
          <w:b/>
          <w:w w:val="99"/>
          <w:sz w:val="28"/>
          <w:szCs w:val="28"/>
        </w:rPr>
        <w:t>City</w:t>
      </w:r>
      <w:r w:rsidR="002B4F15">
        <w:rPr>
          <w:rFonts w:ascii="Arial" w:eastAsia="Arial" w:hAnsi="Arial" w:cs="Arial"/>
          <w:b/>
          <w:sz w:val="28"/>
          <w:szCs w:val="28"/>
        </w:rPr>
        <w:t xml:space="preserve">                                        </w:t>
      </w:r>
      <w:r w:rsidR="002B4F15">
        <w:rPr>
          <w:rFonts w:ascii="Arial" w:eastAsia="Arial" w:hAnsi="Arial" w:cs="Arial"/>
          <w:b/>
          <w:w w:val="99"/>
          <w:sz w:val="28"/>
          <w:szCs w:val="28"/>
        </w:rPr>
        <w:t>State</w:t>
      </w:r>
      <w:r w:rsidR="002B4F15">
        <w:rPr>
          <w:rFonts w:ascii="Arial" w:eastAsia="Arial" w:hAnsi="Arial" w:cs="Arial"/>
          <w:b/>
          <w:sz w:val="28"/>
          <w:szCs w:val="28"/>
        </w:rPr>
        <w:t xml:space="preserve">                                      </w:t>
      </w:r>
      <w:r w:rsidR="002B4F15">
        <w:rPr>
          <w:rFonts w:ascii="Arial" w:eastAsia="Arial" w:hAnsi="Arial" w:cs="Arial"/>
          <w:b/>
          <w:w w:val="99"/>
          <w:sz w:val="28"/>
          <w:szCs w:val="28"/>
        </w:rPr>
        <w:t>Zip</w:t>
      </w:r>
      <w:r w:rsidR="002B4F15">
        <w:rPr>
          <w:rFonts w:ascii="Arial" w:eastAsia="Arial" w:hAnsi="Arial" w:cs="Arial"/>
          <w:b/>
          <w:sz w:val="28"/>
          <w:szCs w:val="28"/>
        </w:rPr>
        <w:t xml:space="preserve"> </w:t>
      </w:r>
      <w:r w:rsidR="002B4F15">
        <w:rPr>
          <w:rFonts w:ascii="Arial" w:eastAsia="Arial" w:hAnsi="Arial" w:cs="Arial"/>
          <w:b/>
          <w:w w:val="99"/>
          <w:sz w:val="28"/>
          <w:szCs w:val="28"/>
        </w:rPr>
        <w:t>Code Work</w:t>
      </w:r>
      <w:r w:rsidR="002B4F15">
        <w:rPr>
          <w:rFonts w:ascii="Arial" w:eastAsia="Arial" w:hAnsi="Arial" w:cs="Arial"/>
          <w:b/>
          <w:sz w:val="28"/>
          <w:szCs w:val="28"/>
        </w:rPr>
        <w:t xml:space="preserve"> </w:t>
      </w:r>
      <w:r w:rsidR="002B4F15">
        <w:rPr>
          <w:rFonts w:ascii="Arial" w:eastAsia="Arial" w:hAnsi="Arial" w:cs="Arial"/>
          <w:b/>
          <w:w w:val="99"/>
          <w:sz w:val="28"/>
          <w:szCs w:val="28"/>
        </w:rPr>
        <w:t>Phone</w:t>
      </w:r>
      <w:r w:rsidR="002B4F15">
        <w:rPr>
          <w:rFonts w:ascii="Arial" w:eastAsia="Arial" w:hAnsi="Arial" w:cs="Arial"/>
          <w:b/>
          <w:sz w:val="28"/>
          <w:szCs w:val="28"/>
        </w:rPr>
        <w:t xml:space="preserve">                         </w:t>
      </w:r>
      <w:r w:rsidR="002B4F15">
        <w:rPr>
          <w:rFonts w:ascii="Arial" w:eastAsia="Arial" w:hAnsi="Arial" w:cs="Arial"/>
          <w:b/>
          <w:w w:val="99"/>
          <w:sz w:val="28"/>
          <w:szCs w:val="28"/>
        </w:rPr>
        <w:t>Home</w:t>
      </w:r>
      <w:r w:rsidR="002B4F15">
        <w:rPr>
          <w:rFonts w:ascii="Arial" w:eastAsia="Arial" w:hAnsi="Arial" w:cs="Arial"/>
          <w:b/>
          <w:sz w:val="28"/>
          <w:szCs w:val="28"/>
        </w:rPr>
        <w:t xml:space="preserve"> </w:t>
      </w:r>
      <w:r w:rsidR="002B4F15">
        <w:rPr>
          <w:rFonts w:ascii="Arial" w:eastAsia="Arial" w:hAnsi="Arial" w:cs="Arial"/>
          <w:b/>
          <w:w w:val="99"/>
          <w:sz w:val="28"/>
          <w:szCs w:val="28"/>
        </w:rPr>
        <w:t>Phone</w:t>
      </w:r>
      <w:r w:rsidR="002B4F15">
        <w:rPr>
          <w:rFonts w:ascii="Arial" w:eastAsia="Arial" w:hAnsi="Arial" w:cs="Arial"/>
          <w:b/>
          <w:sz w:val="28"/>
          <w:szCs w:val="28"/>
        </w:rPr>
        <w:t xml:space="preserve">                        </w:t>
      </w:r>
      <w:r w:rsidR="002B4F15">
        <w:rPr>
          <w:rFonts w:ascii="Arial" w:eastAsia="Arial" w:hAnsi="Arial" w:cs="Arial"/>
          <w:b/>
          <w:w w:val="99"/>
          <w:sz w:val="28"/>
          <w:szCs w:val="28"/>
        </w:rPr>
        <w:t>Cell</w:t>
      </w:r>
      <w:r w:rsidR="002B4F15">
        <w:rPr>
          <w:rFonts w:ascii="Arial" w:eastAsia="Arial" w:hAnsi="Arial" w:cs="Arial"/>
          <w:b/>
          <w:sz w:val="28"/>
          <w:szCs w:val="28"/>
        </w:rPr>
        <w:t xml:space="preserve"> </w:t>
      </w:r>
      <w:r w:rsidR="002B4F15">
        <w:rPr>
          <w:rFonts w:ascii="Arial" w:eastAsia="Arial" w:hAnsi="Arial" w:cs="Arial"/>
          <w:b/>
          <w:w w:val="99"/>
          <w:sz w:val="28"/>
          <w:szCs w:val="28"/>
        </w:rPr>
        <w:t>Phone Email</w:t>
      </w:r>
      <w:r w:rsidR="002B4F15">
        <w:rPr>
          <w:rFonts w:ascii="Arial" w:eastAsia="Arial" w:hAnsi="Arial" w:cs="Arial"/>
          <w:b/>
          <w:sz w:val="28"/>
          <w:szCs w:val="28"/>
        </w:rPr>
        <w:t xml:space="preserve"> </w:t>
      </w:r>
      <w:r w:rsidR="002B4F15">
        <w:rPr>
          <w:rFonts w:ascii="Arial" w:eastAsia="Arial" w:hAnsi="Arial" w:cs="Arial"/>
          <w:b/>
          <w:w w:val="99"/>
          <w:sz w:val="28"/>
          <w:szCs w:val="28"/>
        </w:rPr>
        <w:t>Address</w:t>
      </w:r>
    </w:p>
    <w:sectPr w:rsidR="00846143" w:rsidRPr="00846143">
      <w:pgSz w:w="12240" w:h="15840"/>
      <w:pgMar w:top="1380" w:right="1300" w:bottom="280" w:left="1300" w:header="0" w:footer="87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F5AF45" w14:textId="77777777" w:rsidR="0077074F" w:rsidRDefault="0077074F">
      <w:r>
        <w:separator/>
      </w:r>
    </w:p>
  </w:endnote>
  <w:endnote w:type="continuationSeparator" w:id="0">
    <w:p w14:paraId="34E7B13D" w14:textId="77777777" w:rsidR="0077074F" w:rsidRDefault="007707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5B8D09" w14:textId="77777777" w:rsidR="00B90115" w:rsidRDefault="0077074F">
    <w:pPr>
      <w:spacing w:line="200" w:lineRule="exact"/>
    </w:pPr>
    <w:r>
      <w:pict w14:anchorId="25F22C35">
        <v:group id="_x0000_s2050" style="position:absolute;margin-left:70.5pt;margin-top:727.85pt;width:471pt;height:0;z-index:-251659264;mso-position-horizontal-relative:page;mso-position-vertical-relative:page" coordorigin="1410,14557" coordsize="9420,0">
          <v:shape id="_x0000_s2051" style="position:absolute;left:1410;top:14557;width:9420;height:0" coordorigin="1410,14557" coordsize="9420,0" path="m1410,14557r9420,e" filled="f" strokecolor="#d9d9d9" strokeweight=".58pt">
            <v:path arrowok="t"/>
          </v:shape>
          <w10:wrap anchorx="page" anchory="page"/>
        </v:group>
      </w:pict>
    </w:r>
    <w:r>
      <w:pict w14:anchorId="5696A287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8.8pt;margin-top:730.3pt;width:49.15pt;height:13pt;z-index:-251658240;mso-position-horizontal-relative:page;mso-position-vertical-relative:page" filled="f" stroked="f">
          <v:textbox inset="0,0,0,0">
            <w:txbxContent>
              <w:p w14:paraId="6BE5F480" w14:textId="77777777" w:rsidR="00B90115" w:rsidRDefault="002B4F15">
                <w:pPr>
                  <w:spacing w:line="240" w:lineRule="exact"/>
                  <w:ind w:left="40" w:right="-33"/>
                  <w:rPr>
                    <w:rFonts w:ascii="Calibri" w:eastAsia="Calibri" w:hAnsi="Calibri" w:cs="Calibri"/>
                    <w:sz w:val="22"/>
                    <w:szCs w:val="22"/>
                  </w:rPr>
                </w:pPr>
                <w:r>
                  <w:fldChar w:fldCharType="begin"/>
                </w:r>
                <w:r>
                  <w:rPr>
                    <w:rFonts w:ascii="Calibri" w:eastAsia="Calibri" w:hAnsi="Calibri" w:cs="Calibri"/>
                    <w:w w:val="99"/>
                    <w:position w:val="1"/>
                    <w:sz w:val="22"/>
                    <w:szCs w:val="22"/>
                  </w:rPr>
                  <w:instrText xml:space="preserve"> PAGE </w:instrText>
                </w:r>
                <w:r>
                  <w:fldChar w:fldCharType="separate"/>
                </w:r>
                <w:r w:rsidR="00A40E68">
                  <w:rPr>
                    <w:rFonts w:ascii="Calibri" w:eastAsia="Calibri" w:hAnsi="Calibri" w:cs="Calibri"/>
                    <w:noProof/>
                    <w:w w:val="99"/>
                    <w:position w:val="1"/>
                    <w:sz w:val="22"/>
                    <w:szCs w:val="22"/>
                  </w:rPr>
                  <w:t>2</w:t>
                </w:r>
                <w:r>
                  <w:fldChar w:fldCharType="end"/>
                </w:r>
                <w:r>
                  <w:rPr>
                    <w:rFonts w:ascii="Calibri" w:eastAsia="Calibri" w:hAnsi="Calibri" w:cs="Calibri"/>
                    <w:position w:val="1"/>
                    <w:sz w:val="22"/>
                    <w:szCs w:val="22"/>
                  </w:rPr>
                  <w:t xml:space="preserve"> </w:t>
                </w:r>
                <w:r>
                  <w:rPr>
                    <w:rFonts w:ascii="Calibri" w:eastAsia="Calibri" w:hAnsi="Calibri" w:cs="Calibri"/>
                    <w:w w:val="99"/>
                    <w:position w:val="1"/>
                    <w:sz w:val="22"/>
                    <w:szCs w:val="22"/>
                  </w:rPr>
                  <w:t>|</w:t>
                </w:r>
                <w:r>
                  <w:rPr>
                    <w:rFonts w:ascii="Calibri" w:eastAsia="Calibri" w:hAnsi="Calibri" w:cs="Calibri"/>
                    <w:position w:val="1"/>
                    <w:sz w:val="22"/>
                    <w:szCs w:val="22"/>
                  </w:rPr>
                  <w:t xml:space="preserve"> </w:t>
                </w:r>
                <w:r>
                  <w:rPr>
                    <w:rFonts w:ascii="Calibri" w:eastAsia="Calibri" w:hAnsi="Calibri" w:cs="Calibri"/>
                    <w:color w:val="7E7E7E"/>
                    <w:w w:val="99"/>
                    <w:position w:val="1"/>
                    <w:sz w:val="22"/>
                    <w:szCs w:val="22"/>
                  </w:rPr>
                  <w:t>P</w:t>
                </w:r>
                <w:r>
                  <w:rPr>
                    <w:rFonts w:ascii="Calibri" w:eastAsia="Calibri" w:hAnsi="Calibri" w:cs="Calibri"/>
                    <w:color w:val="7E7E7E"/>
                    <w:position w:val="1"/>
                    <w:sz w:val="22"/>
                    <w:szCs w:val="22"/>
                  </w:rPr>
                  <w:t xml:space="preserve"> </w:t>
                </w:r>
                <w:r>
                  <w:rPr>
                    <w:rFonts w:ascii="Calibri" w:eastAsia="Calibri" w:hAnsi="Calibri" w:cs="Calibri"/>
                    <w:color w:val="7E7E7E"/>
                    <w:w w:val="99"/>
                    <w:position w:val="1"/>
                    <w:sz w:val="22"/>
                    <w:szCs w:val="22"/>
                  </w:rPr>
                  <w:t>a</w:t>
                </w:r>
                <w:r>
                  <w:rPr>
                    <w:rFonts w:ascii="Calibri" w:eastAsia="Calibri" w:hAnsi="Calibri" w:cs="Calibri"/>
                    <w:color w:val="7E7E7E"/>
                    <w:position w:val="1"/>
                    <w:sz w:val="22"/>
                    <w:szCs w:val="22"/>
                  </w:rPr>
                  <w:t xml:space="preserve"> </w:t>
                </w:r>
                <w:r>
                  <w:rPr>
                    <w:rFonts w:ascii="Calibri" w:eastAsia="Calibri" w:hAnsi="Calibri" w:cs="Calibri"/>
                    <w:color w:val="7E7E7E"/>
                    <w:w w:val="99"/>
                    <w:position w:val="1"/>
                    <w:sz w:val="22"/>
                    <w:szCs w:val="22"/>
                  </w:rPr>
                  <w:t>g</w:t>
                </w:r>
                <w:r>
                  <w:rPr>
                    <w:rFonts w:ascii="Calibri" w:eastAsia="Calibri" w:hAnsi="Calibri" w:cs="Calibri"/>
                    <w:color w:val="7E7E7E"/>
                    <w:position w:val="1"/>
                    <w:sz w:val="22"/>
                    <w:szCs w:val="22"/>
                  </w:rPr>
                  <w:t xml:space="preserve"> </w:t>
                </w:r>
                <w:r>
                  <w:rPr>
                    <w:rFonts w:ascii="Calibri" w:eastAsia="Calibri" w:hAnsi="Calibri" w:cs="Calibri"/>
                    <w:color w:val="7E7E7E"/>
                    <w:w w:val="99"/>
                    <w:position w:val="1"/>
                    <w:sz w:val="22"/>
                    <w:szCs w:val="22"/>
                  </w:rPr>
                  <w:t>e</w:t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F8F1BD" w14:textId="77777777" w:rsidR="0077074F" w:rsidRDefault="0077074F">
      <w:r>
        <w:separator/>
      </w:r>
    </w:p>
  </w:footnote>
  <w:footnote w:type="continuationSeparator" w:id="0">
    <w:p w14:paraId="68CC258A" w14:textId="77777777" w:rsidR="0077074F" w:rsidRDefault="0077074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DF33214"/>
    <w:multiLevelType w:val="multilevel"/>
    <w:tmpl w:val="B0005EF8"/>
    <w:lvl w:ilvl="0">
      <w:start w:val="1"/>
      <w:numFmt w:val="decimal"/>
      <w:pStyle w:val="Heading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Heading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Heading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Heading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Heading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Heading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Heading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Heading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Heading9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90115"/>
    <w:rsid w:val="001108B3"/>
    <w:rsid w:val="00171BC4"/>
    <w:rsid w:val="001740F4"/>
    <w:rsid w:val="00207FBB"/>
    <w:rsid w:val="002B4F15"/>
    <w:rsid w:val="002E16BE"/>
    <w:rsid w:val="003472FC"/>
    <w:rsid w:val="00392366"/>
    <w:rsid w:val="003E1433"/>
    <w:rsid w:val="003F3C7E"/>
    <w:rsid w:val="0042381F"/>
    <w:rsid w:val="0051560B"/>
    <w:rsid w:val="00561CD7"/>
    <w:rsid w:val="005F0F69"/>
    <w:rsid w:val="00677496"/>
    <w:rsid w:val="00695E68"/>
    <w:rsid w:val="0077074F"/>
    <w:rsid w:val="007B4395"/>
    <w:rsid w:val="007D648E"/>
    <w:rsid w:val="008012E0"/>
    <w:rsid w:val="00846143"/>
    <w:rsid w:val="00A40E68"/>
    <w:rsid w:val="00A73ED4"/>
    <w:rsid w:val="00B12FA4"/>
    <w:rsid w:val="00B90115"/>
    <w:rsid w:val="00EB1466"/>
    <w:rsid w:val="00FA7F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,"/>
  <w14:docId w14:val="16D1A5A5"/>
  <w15:docId w15:val="{96CDACC1-C9F6-4AB4-ACC5-CC220BFDB9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B3490"/>
  </w:style>
  <w:style w:type="paragraph" w:styleId="Heading1">
    <w:name w:val="heading 1"/>
    <w:basedOn w:val="Normal"/>
    <w:next w:val="Normal"/>
    <w:link w:val="Heading1Ch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rsid w:val="001B3490"/>
    <w:rPr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character" w:styleId="Hyperlink">
    <w:name w:val="Hyperlink"/>
    <w:basedOn w:val="DefaultParagraphFont"/>
    <w:uiPriority w:val="99"/>
    <w:unhideWhenUsed/>
    <w:rsid w:val="00207FBB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07FBB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07FBB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1108B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108B3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108B3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108B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108B3"/>
    <w:rPr>
      <w:b/>
      <w:bCs/>
    </w:rPr>
  </w:style>
  <w:style w:type="character" w:styleId="PlaceholderText">
    <w:name w:val="Placeholder Text"/>
    <w:basedOn w:val="DefaultParagraphFont"/>
    <w:uiPriority w:val="99"/>
    <w:semiHidden/>
    <w:rsid w:val="00A73ED4"/>
    <w:rPr>
      <w:color w:val="808080"/>
    </w:rPr>
  </w:style>
  <w:style w:type="character" w:customStyle="1" w:styleId="ChooseaCategory">
    <w:name w:val="Choose a Category"/>
    <w:basedOn w:val="DefaultParagraphFont"/>
    <w:uiPriority w:val="1"/>
    <w:rsid w:val="00A73ED4"/>
  </w:style>
  <w:style w:type="character" w:styleId="UnresolvedMention">
    <w:name w:val="Unresolved Mention"/>
    <w:basedOn w:val="DefaultParagraphFont"/>
    <w:uiPriority w:val="99"/>
    <w:semiHidden/>
    <w:unhideWhenUsed/>
    <w:rsid w:val="0042381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mailto:wilkescountyhalloffame@gmail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4A9E95-E4BF-4347-9619-C8EEDF8ED2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608</Words>
  <Characters>3467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Morgan Mathis</dc:creator>
  <cp:lastModifiedBy>Morgan Mathis</cp:lastModifiedBy>
  <cp:revision>3</cp:revision>
  <cp:lastPrinted>2019-09-24T17:24:00Z</cp:lastPrinted>
  <dcterms:created xsi:type="dcterms:W3CDTF">2025-06-02T20:07:00Z</dcterms:created>
  <dcterms:modified xsi:type="dcterms:W3CDTF">2025-06-25T20:00:00Z</dcterms:modified>
</cp:coreProperties>
</file>